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00649" w:rsidRDefault="00A12743" w:rsidP="00F00649">
      <w:pPr>
        <w:rPr>
          <w:b/>
          <w:sz w:val="28"/>
          <w:szCs w:val="28"/>
        </w:rPr>
      </w:pPr>
      <w:r w:rsidRPr="00A12743">
        <w:rPr>
          <w:b/>
          <w:noProof/>
          <w:lang w:eastAsia="ru-RU"/>
        </w:rPr>
        <w:drawing>
          <wp:inline distT="0" distB="0" distL="0" distR="0">
            <wp:extent cx="6480175" cy="8905795"/>
            <wp:effectExtent l="0" t="0" r="0" b="0"/>
            <wp:docPr id="2" name="Рисунок 2" descr="C:\Users\Школа22\Desktop\2024-04-19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22\Desktop\2024-04-19_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43" w:rsidRDefault="00A12743" w:rsidP="00F00649">
      <w:pPr>
        <w:rPr>
          <w:b/>
          <w:sz w:val="28"/>
          <w:szCs w:val="28"/>
        </w:rPr>
      </w:pPr>
    </w:p>
    <w:p w:rsidR="00A12743" w:rsidRDefault="00A12743" w:rsidP="00F00649">
      <w:pPr>
        <w:rPr>
          <w:b/>
          <w:sz w:val="28"/>
          <w:szCs w:val="28"/>
        </w:rPr>
      </w:pPr>
    </w:p>
    <w:p w:rsidR="00A12743" w:rsidRDefault="00A12743" w:rsidP="00F00649">
      <w:pPr>
        <w:rPr>
          <w:b/>
          <w:sz w:val="28"/>
          <w:szCs w:val="28"/>
        </w:rPr>
      </w:pPr>
      <w:bookmarkStart w:id="0" w:name="_GoBack"/>
      <w:bookmarkEnd w:id="0"/>
    </w:p>
    <w:p w:rsidR="00F00649" w:rsidRDefault="00F00649" w:rsidP="00F00649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22"/>
        <w:gridCol w:w="1083"/>
      </w:tblGrid>
      <w:tr w:rsidR="00F00649" w:rsidRPr="00C77813" w:rsidTr="00120C90">
        <w:tc>
          <w:tcPr>
            <w:tcW w:w="9322" w:type="dxa"/>
          </w:tcPr>
          <w:p w:rsidR="00F00649" w:rsidRPr="00120C90" w:rsidRDefault="00165C07" w:rsidP="0021355A">
            <w:pPr>
              <w:spacing w:line="360" w:lineRule="auto"/>
            </w:pPr>
            <w:r w:rsidRPr="00120C90">
              <w:lastRenderedPageBreak/>
              <w:t>СОДЕРЖАНИЕ</w:t>
            </w:r>
          </w:p>
        </w:tc>
        <w:tc>
          <w:tcPr>
            <w:tcW w:w="1099" w:type="dxa"/>
          </w:tcPr>
          <w:p w:rsidR="00F00649" w:rsidRPr="00120C90" w:rsidRDefault="00165C07" w:rsidP="0021355A">
            <w:pPr>
              <w:spacing w:line="360" w:lineRule="auto"/>
            </w:pPr>
            <w:proofErr w:type="spellStart"/>
            <w:r w:rsidRPr="00120C90">
              <w:t>стр</w:t>
            </w:r>
            <w:proofErr w:type="spellEnd"/>
          </w:p>
        </w:tc>
      </w:tr>
      <w:tr w:rsidR="000D3DFE" w:rsidRPr="00C77813" w:rsidTr="00120C90">
        <w:tc>
          <w:tcPr>
            <w:tcW w:w="9322" w:type="dxa"/>
          </w:tcPr>
          <w:p w:rsidR="000D3DFE" w:rsidRPr="00120C90" w:rsidRDefault="0060759E" w:rsidP="0021355A">
            <w:pPr>
              <w:spacing w:line="360" w:lineRule="auto"/>
            </w:pPr>
            <w:r w:rsidRPr="00120C90">
              <w:t>АНАЛИТИЧЕСКАЯ ЧАСТЬ</w:t>
            </w:r>
          </w:p>
        </w:tc>
        <w:tc>
          <w:tcPr>
            <w:tcW w:w="1099" w:type="dxa"/>
          </w:tcPr>
          <w:p w:rsidR="000D3DFE" w:rsidRPr="00120C90" w:rsidRDefault="0060759E" w:rsidP="0021355A">
            <w:pPr>
              <w:spacing w:line="360" w:lineRule="auto"/>
            </w:pPr>
            <w:r w:rsidRPr="00120C90">
              <w:t>3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F00649" w:rsidP="0021355A">
            <w:pPr>
              <w:spacing w:line="360" w:lineRule="auto"/>
            </w:pPr>
            <w:r w:rsidRPr="00120C90">
              <w:t>1.Общая характеристика ОО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3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F00649" w:rsidP="0021355A">
            <w:pPr>
              <w:spacing w:line="360" w:lineRule="auto"/>
            </w:pPr>
            <w:r w:rsidRPr="00120C90">
              <w:t>1.1. Общая характеристика организации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3</w:t>
            </w:r>
          </w:p>
        </w:tc>
      </w:tr>
      <w:tr w:rsidR="00ED5A2B" w:rsidRPr="00C77813" w:rsidTr="00120C90">
        <w:tc>
          <w:tcPr>
            <w:tcW w:w="9322" w:type="dxa"/>
          </w:tcPr>
          <w:p w:rsidR="00ED5A2B" w:rsidRPr="00120C90" w:rsidRDefault="00ED5A2B" w:rsidP="0021355A">
            <w:pPr>
              <w:spacing w:line="360" w:lineRule="auto"/>
            </w:pPr>
            <w:r w:rsidRPr="00120C90">
              <w:t>1.2. Особенности управления</w:t>
            </w:r>
          </w:p>
        </w:tc>
        <w:tc>
          <w:tcPr>
            <w:tcW w:w="1099" w:type="dxa"/>
          </w:tcPr>
          <w:p w:rsidR="00ED5A2B" w:rsidRPr="00120C90" w:rsidRDefault="0060759E" w:rsidP="0021355A">
            <w:pPr>
              <w:spacing w:line="360" w:lineRule="auto"/>
            </w:pPr>
            <w:r w:rsidRPr="00120C90">
              <w:t>4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F00649" w:rsidP="0021355A">
            <w:pPr>
              <w:spacing w:line="360" w:lineRule="auto"/>
            </w:pPr>
            <w:r w:rsidRPr="00120C90">
              <w:t>1.</w:t>
            </w:r>
            <w:r w:rsidR="0060759E" w:rsidRPr="00120C90">
              <w:t>3</w:t>
            </w:r>
            <w:r w:rsidRPr="00120C90">
              <w:t xml:space="preserve"> Анализ социального окружения микрорайона школы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5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F00649" w:rsidP="0021355A">
            <w:pPr>
              <w:spacing w:line="360" w:lineRule="auto"/>
            </w:pPr>
            <w:r w:rsidRPr="00120C90">
              <w:t>1.</w:t>
            </w:r>
            <w:r w:rsidR="0060759E" w:rsidRPr="00120C90">
              <w:t>4</w:t>
            </w:r>
            <w:r w:rsidRPr="00120C90">
              <w:t>. Внешние связи организации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7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F00649" w:rsidP="0021355A">
            <w:pPr>
              <w:spacing w:line="360" w:lineRule="auto"/>
            </w:pPr>
            <w:r w:rsidRPr="00120C90">
              <w:rPr>
                <w:bCs/>
              </w:rPr>
              <w:t>2.Анализ текущего состояния образовательной организации, ключевые риски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7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F00649" w:rsidP="0021355A">
            <w:pPr>
              <w:spacing w:line="360" w:lineRule="auto"/>
            </w:pPr>
            <w:r w:rsidRPr="00120C90">
              <w:t>2.1</w:t>
            </w:r>
            <w:r w:rsidR="00EC284F" w:rsidRPr="00120C90">
              <w:t>.</w:t>
            </w:r>
            <w:r w:rsidRPr="00120C90">
              <w:t xml:space="preserve"> Школьная система образования.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7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F00649" w:rsidP="0021355A">
            <w:pPr>
              <w:spacing w:line="360" w:lineRule="auto"/>
            </w:pPr>
            <w:r w:rsidRPr="00120C90">
              <w:rPr>
                <w:color w:val="000000"/>
              </w:rPr>
              <w:t>2.2. Условия обучения школьников с особыми образовательными потребностями в МОУ «СОШ №22»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8</w:t>
            </w:r>
          </w:p>
        </w:tc>
      </w:tr>
      <w:tr w:rsidR="00F00649" w:rsidRPr="00C77813" w:rsidTr="00120C90">
        <w:tc>
          <w:tcPr>
            <w:tcW w:w="9322" w:type="dxa"/>
          </w:tcPr>
          <w:p w:rsidR="00F00649" w:rsidRPr="00120C90" w:rsidRDefault="00165C07" w:rsidP="0021355A">
            <w:pPr>
              <w:spacing w:line="360" w:lineRule="auto"/>
              <w:rPr>
                <w:color w:val="000000"/>
              </w:rPr>
            </w:pPr>
            <w:r w:rsidRPr="00120C90">
              <w:t>2.3  Характеристика кадрового состава педагогов</w:t>
            </w:r>
          </w:p>
        </w:tc>
        <w:tc>
          <w:tcPr>
            <w:tcW w:w="1099" w:type="dxa"/>
          </w:tcPr>
          <w:p w:rsidR="00F00649" w:rsidRPr="00120C90" w:rsidRDefault="0060759E" w:rsidP="0021355A">
            <w:pPr>
              <w:spacing w:line="360" w:lineRule="auto"/>
            </w:pPr>
            <w:r w:rsidRPr="00120C90">
              <w:t>9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165C07" w:rsidP="0021355A">
            <w:pPr>
              <w:spacing w:line="360" w:lineRule="auto"/>
            </w:pPr>
            <w:r w:rsidRPr="00120C90">
              <w:rPr>
                <w:bCs/>
              </w:rPr>
              <w:t>2.4  Анализ образовательных результатов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10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165C07" w:rsidP="0021355A">
            <w:pPr>
              <w:spacing w:line="360" w:lineRule="auto"/>
              <w:rPr>
                <w:bCs/>
                <w:u w:val="single"/>
              </w:rPr>
            </w:pPr>
            <w:r w:rsidRPr="00120C90">
              <w:rPr>
                <w:bCs/>
              </w:rPr>
              <w:t>2.4.1</w:t>
            </w:r>
            <w:r w:rsidR="00EC284F" w:rsidRPr="00120C90">
              <w:rPr>
                <w:bCs/>
              </w:rPr>
              <w:t>.</w:t>
            </w:r>
            <w:r w:rsidRPr="00120C90">
              <w:rPr>
                <w:bCs/>
              </w:rPr>
              <w:t xml:space="preserve"> Общие результаты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10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165C07" w:rsidP="0021355A">
            <w:pPr>
              <w:suppressAutoHyphens w:val="0"/>
              <w:spacing w:line="360" w:lineRule="auto"/>
              <w:rPr>
                <w:bCs/>
              </w:rPr>
            </w:pPr>
            <w:r w:rsidRPr="00120C90">
              <w:t xml:space="preserve">2.4.2.Мониторинг </w:t>
            </w:r>
            <w:proofErr w:type="spellStart"/>
            <w:r w:rsidRPr="00120C90">
              <w:t>сформированности</w:t>
            </w:r>
            <w:proofErr w:type="spellEnd"/>
            <w:r w:rsidRPr="00120C90">
              <w:t xml:space="preserve"> у обучающихся личностных результатов 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13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165C07" w:rsidP="0021355A">
            <w:pPr>
              <w:spacing w:line="360" w:lineRule="auto"/>
            </w:pPr>
            <w:r w:rsidRPr="00120C90">
              <w:rPr>
                <w:bCs/>
              </w:rPr>
              <w:t xml:space="preserve">2.5 </w:t>
            </w:r>
            <w:r w:rsidRPr="00120C90">
              <w:t>Характеристика контингента обучающихся на 2021-2022 года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14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165C07" w:rsidP="0021355A">
            <w:pPr>
              <w:spacing w:line="360" w:lineRule="auto"/>
              <w:rPr>
                <w:bCs/>
                <w:u w:val="single"/>
              </w:rPr>
            </w:pPr>
            <w:r w:rsidRPr="00120C90">
              <w:t>2.6.Наличие условий осуществления образовательной деятельности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15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165C07" w:rsidP="0021355A">
            <w:pPr>
              <w:spacing w:line="360" w:lineRule="auto"/>
            </w:pPr>
            <w:r w:rsidRPr="00120C90">
              <w:t>2.7.  Материально-техническое обеспечение и оснащенность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15</w:t>
            </w:r>
          </w:p>
        </w:tc>
      </w:tr>
      <w:tr w:rsidR="00ED5A2B" w:rsidRPr="00C77813" w:rsidTr="00120C90">
        <w:tc>
          <w:tcPr>
            <w:tcW w:w="9322" w:type="dxa"/>
          </w:tcPr>
          <w:p w:rsidR="00ED5A2B" w:rsidRPr="00120C90" w:rsidRDefault="00ED5A2B" w:rsidP="0021355A">
            <w:pPr>
              <w:spacing w:line="360" w:lineRule="auto"/>
            </w:pPr>
            <w:r w:rsidRPr="00120C90">
              <w:t>2.8. Переход на новые ФГОС</w:t>
            </w:r>
          </w:p>
        </w:tc>
        <w:tc>
          <w:tcPr>
            <w:tcW w:w="1099" w:type="dxa"/>
          </w:tcPr>
          <w:p w:rsidR="00ED5A2B" w:rsidRPr="00120C90" w:rsidRDefault="00CB0DD6" w:rsidP="0021355A">
            <w:pPr>
              <w:spacing w:line="360" w:lineRule="auto"/>
            </w:pPr>
            <w:r w:rsidRPr="00120C90">
              <w:t>16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ED5A2B" w:rsidP="0021355A">
            <w:pPr>
              <w:spacing w:line="360" w:lineRule="auto"/>
            </w:pPr>
            <w:r w:rsidRPr="00120C90">
              <w:rPr>
                <w:bCs/>
              </w:rPr>
              <w:t>2</w:t>
            </w:r>
            <w:r w:rsidR="00165C07" w:rsidRPr="00120C90">
              <w:rPr>
                <w:bCs/>
              </w:rPr>
              <w:t>.</w:t>
            </w:r>
            <w:r w:rsidRPr="00120C90">
              <w:rPr>
                <w:bCs/>
              </w:rPr>
              <w:t>9. Внеурочная деятельность.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16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ED5A2B" w:rsidP="0021355A">
            <w:pPr>
              <w:spacing w:line="360" w:lineRule="auto"/>
              <w:rPr>
                <w:bCs/>
              </w:rPr>
            </w:pPr>
            <w:r w:rsidRPr="00120C90">
              <w:rPr>
                <w:bCs/>
              </w:rPr>
              <w:t>3. Реализация  программы воспитания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17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ED5A2B" w:rsidP="0021355A">
            <w:pPr>
              <w:spacing w:line="360" w:lineRule="auto"/>
            </w:pPr>
            <w:r w:rsidRPr="00120C90">
              <w:t>3.1. Дополнительное образование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19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ED5A2B" w:rsidP="0021355A">
            <w:pPr>
              <w:spacing w:line="360" w:lineRule="auto"/>
            </w:pPr>
            <w:r w:rsidRPr="00120C90">
              <w:t>СТАТИСТИЧЕСКАЯ ЧАСТЬ</w:t>
            </w:r>
          </w:p>
        </w:tc>
        <w:tc>
          <w:tcPr>
            <w:tcW w:w="1099" w:type="dxa"/>
          </w:tcPr>
          <w:p w:rsidR="00165C07" w:rsidRPr="00120C90" w:rsidRDefault="00CB0DD6" w:rsidP="0021355A">
            <w:pPr>
              <w:spacing w:line="360" w:lineRule="auto"/>
            </w:pPr>
            <w:r w:rsidRPr="00120C90">
              <w:t>21</w:t>
            </w:r>
          </w:p>
        </w:tc>
      </w:tr>
      <w:tr w:rsidR="00165C07" w:rsidRPr="00C77813" w:rsidTr="00120C90">
        <w:tc>
          <w:tcPr>
            <w:tcW w:w="9322" w:type="dxa"/>
          </w:tcPr>
          <w:p w:rsidR="00165C07" w:rsidRPr="00120C90" w:rsidRDefault="00165C07" w:rsidP="0021355A">
            <w:pPr>
              <w:spacing w:line="360" w:lineRule="auto"/>
            </w:pPr>
          </w:p>
        </w:tc>
        <w:tc>
          <w:tcPr>
            <w:tcW w:w="1099" w:type="dxa"/>
          </w:tcPr>
          <w:p w:rsidR="00165C07" w:rsidRPr="00C77813" w:rsidRDefault="00165C07" w:rsidP="0021355A">
            <w:pPr>
              <w:spacing w:line="360" w:lineRule="auto"/>
              <w:rPr>
                <w:b/>
              </w:rPr>
            </w:pPr>
          </w:p>
        </w:tc>
      </w:tr>
    </w:tbl>
    <w:p w:rsidR="00F00649" w:rsidRPr="00165C07" w:rsidRDefault="00F00649" w:rsidP="0021355A">
      <w:pPr>
        <w:spacing w:line="360" w:lineRule="auto"/>
        <w:rPr>
          <w:b/>
        </w:rPr>
      </w:pPr>
    </w:p>
    <w:p w:rsidR="00F00649" w:rsidRPr="00165C07" w:rsidRDefault="00F00649" w:rsidP="0021355A">
      <w:pPr>
        <w:spacing w:line="360" w:lineRule="auto"/>
        <w:rPr>
          <w:b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F00649" w:rsidRDefault="00F00649" w:rsidP="00F00649">
      <w:pPr>
        <w:rPr>
          <w:b/>
          <w:sz w:val="28"/>
          <w:szCs w:val="28"/>
        </w:rPr>
      </w:pPr>
    </w:p>
    <w:p w:rsidR="000D3DFE" w:rsidRPr="00853488" w:rsidRDefault="000D3DFE" w:rsidP="000D3DFE">
      <w:pPr>
        <w:spacing w:line="600" w:lineRule="atLeast"/>
        <w:jc w:val="center"/>
        <w:rPr>
          <w:b/>
          <w:bCs/>
          <w:color w:val="252525"/>
          <w:spacing w:val="-2"/>
          <w:sz w:val="28"/>
          <w:szCs w:val="36"/>
        </w:rPr>
      </w:pPr>
      <w:r w:rsidRPr="00853488">
        <w:rPr>
          <w:b/>
          <w:bCs/>
          <w:color w:val="252525"/>
          <w:spacing w:val="-2"/>
          <w:sz w:val="28"/>
          <w:szCs w:val="36"/>
        </w:rPr>
        <w:lastRenderedPageBreak/>
        <w:t>АНАЛИТИЧЕСКАЯ ЧАСТЬ</w:t>
      </w:r>
    </w:p>
    <w:p w:rsidR="00F00649" w:rsidRDefault="00F00649" w:rsidP="00F00649">
      <w:pPr>
        <w:rPr>
          <w:b/>
          <w:sz w:val="28"/>
          <w:szCs w:val="28"/>
        </w:rPr>
      </w:pPr>
    </w:p>
    <w:p w:rsidR="009A2AC7" w:rsidRPr="00853488" w:rsidRDefault="00F00649" w:rsidP="00C46780">
      <w:pPr>
        <w:jc w:val="center"/>
        <w:rPr>
          <w:b/>
        </w:rPr>
      </w:pPr>
      <w:r w:rsidRPr="00853488">
        <w:rPr>
          <w:b/>
        </w:rPr>
        <w:t>1.Общая характеристика ОО</w:t>
      </w:r>
    </w:p>
    <w:p w:rsidR="009A2AC7" w:rsidRPr="00853488" w:rsidRDefault="009A2AC7">
      <w:pPr>
        <w:jc w:val="center"/>
        <w:rPr>
          <w:b/>
        </w:rPr>
      </w:pPr>
      <w:r w:rsidRPr="00853488">
        <w:rPr>
          <w:b/>
        </w:rPr>
        <w:t>1.1. Общая характеристика организации</w:t>
      </w:r>
    </w:p>
    <w:p w:rsidR="009A2AC7" w:rsidRDefault="009A2AC7">
      <w:pPr>
        <w:jc w:val="center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78"/>
        <w:gridCol w:w="7741"/>
      </w:tblGrid>
      <w:tr w:rsidR="009A2AC7" w:rsidTr="00C46780">
        <w:trPr>
          <w:jc w:val="center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ind w:firstLine="709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Общая информация об </w:t>
            </w:r>
            <w:r w:rsidR="009A2AC7" w:rsidRPr="00C46780">
              <w:rPr>
                <w:b/>
                <w:bCs/>
                <w:iCs/>
              </w:rPr>
              <w:t>общеобразовательном учреждении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Название общеобразовательного учреждения (по уставу)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780" w:rsidRDefault="00C46780" w:rsidP="00C46780">
            <w:pPr>
              <w:snapToGrid w:val="0"/>
              <w:ind w:firstLine="709"/>
              <w:jc w:val="center"/>
            </w:pPr>
          </w:p>
          <w:p w:rsidR="009A2AC7" w:rsidRPr="00C46780" w:rsidRDefault="00C46780" w:rsidP="00C46780">
            <w:pPr>
              <w:snapToGrid w:val="0"/>
              <w:ind w:hanging="6"/>
              <w:jc w:val="center"/>
            </w:pPr>
            <w:r>
              <w:t>М</w:t>
            </w:r>
            <w:r w:rsidR="009A2AC7" w:rsidRPr="00C46780">
              <w:t>ОУ « Средняя общеобразовательная школа №22»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Тип и вид общеобразовательного учреждения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jc w:val="center"/>
            </w:pPr>
            <w:r>
              <w:t xml:space="preserve"> «</w:t>
            </w:r>
            <w:r w:rsidR="009A2AC7" w:rsidRPr="00C46780">
              <w:t>Общеобраз</w:t>
            </w:r>
            <w:r>
              <w:t>овательное учреждение среднего общего образования»</w:t>
            </w:r>
          </w:p>
          <w:p w:rsidR="009A2AC7" w:rsidRPr="00C46780" w:rsidRDefault="009A2AC7" w:rsidP="00C46780">
            <w:pPr>
              <w:jc w:val="center"/>
            </w:pPr>
            <w:r w:rsidRPr="00C46780">
              <w:t>«Средняя общеобразовательная школа»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Организационно-правовая форма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Статус юридического лица. Движимое и недвижимое имущество- на праве оперативного управления.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Учредитель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Администрация городского округа Саранск.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Год основания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1960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Статус юридического лица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ОГРН 1021301118486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Юридический адрес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430007 Г. Саранск  ул. П. Морозова,11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Телефон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35-32-22;35-34-41</w:t>
            </w:r>
          </w:p>
        </w:tc>
      </w:tr>
      <w:tr w:rsidR="009A2AC7" w:rsidRPr="00A12743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  <w:rPr>
                <w:lang w:val="en-US"/>
              </w:rPr>
            </w:pPr>
            <w:r w:rsidRPr="00C46780">
              <w:rPr>
                <w:lang w:val="en-US"/>
              </w:rPr>
              <w:t>e</w:t>
            </w:r>
            <w:r w:rsidRPr="00C46780">
              <w:t>-</w:t>
            </w:r>
            <w:r w:rsidRPr="00C46780">
              <w:rPr>
                <w:lang w:val="en-US"/>
              </w:rPr>
              <w:t>mail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582" w:rsidRPr="00C46780" w:rsidRDefault="003A2005" w:rsidP="00C46780">
            <w:pPr>
              <w:snapToGrid w:val="0"/>
              <w:ind w:firstLine="709"/>
              <w:jc w:val="center"/>
              <w:rPr>
                <w:bCs/>
                <w:iCs/>
                <w:color w:val="000000"/>
                <w:lang w:val="en-US"/>
              </w:rPr>
            </w:pPr>
            <w:hyperlink r:id="rId9" w:history="1">
              <w:r w:rsidR="00ED0582" w:rsidRPr="00C46780">
                <w:rPr>
                  <w:rStyle w:val="a8"/>
                  <w:shd w:val="clear" w:color="auto" w:fill="FFFFFF"/>
                  <w:lang w:val="en-US"/>
                </w:rPr>
                <w:t>sch.sar.22@e-mordovia.ru</w:t>
              </w:r>
            </w:hyperlink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Адрес сайта в Интернете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582" w:rsidRPr="00C46780" w:rsidRDefault="003A2005" w:rsidP="00C46780">
            <w:pPr>
              <w:snapToGrid w:val="0"/>
              <w:ind w:firstLine="709"/>
              <w:jc w:val="center"/>
            </w:pPr>
            <w:hyperlink r:id="rId10" w:history="1">
              <w:r w:rsidR="00C46780" w:rsidRPr="00E95E55">
                <w:rPr>
                  <w:rStyle w:val="a8"/>
                </w:rPr>
                <w:t>https://sc22sar.gosuslugi.ru/</w:t>
              </w:r>
            </w:hyperlink>
            <w:r w:rsidR="00C46780">
              <w:t xml:space="preserve"> 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Должность руководителя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Директор школы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Фамилия, имя, отчество руководителя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ind w:firstLine="709"/>
              <w:jc w:val="center"/>
            </w:pPr>
            <w:proofErr w:type="spellStart"/>
            <w:r>
              <w:t>Шарахова</w:t>
            </w:r>
            <w:proofErr w:type="spellEnd"/>
            <w:r>
              <w:t xml:space="preserve"> Лариса Николаевна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Банковские реквизиты</w:t>
            </w:r>
          </w:p>
          <w:p w:rsidR="009A2AC7" w:rsidRPr="00C46780" w:rsidRDefault="009A2AC7" w:rsidP="00C46780">
            <w:pPr>
              <w:ind w:firstLine="709"/>
              <w:jc w:val="center"/>
            </w:pPr>
            <w:r w:rsidRPr="00C46780">
              <w:t>ИНН</w:t>
            </w:r>
          </w:p>
          <w:p w:rsidR="009A2AC7" w:rsidRPr="00C46780" w:rsidRDefault="009A2AC7" w:rsidP="00C46780">
            <w:pPr>
              <w:ind w:firstLine="709"/>
              <w:jc w:val="center"/>
            </w:pPr>
            <w:r w:rsidRPr="00C46780">
              <w:t>КПП</w:t>
            </w:r>
          </w:p>
          <w:p w:rsidR="009A2AC7" w:rsidRPr="00C46780" w:rsidRDefault="009A2AC7" w:rsidP="00C46780">
            <w:pPr>
              <w:ind w:firstLine="709"/>
              <w:jc w:val="center"/>
            </w:pPr>
            <w:r w:rsidRPr="00C46780">
              <w:t>БИК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</w:p>
          <w:p w:rsidR="009A2AC7" w:rsidRPr="00C46780" w:rsidRDefault="009A2AC7" w:rsidP="00C46780">
            <w:pPr>
              <w:ind w:firstLine="709"/>
              <w:jc w:val="center"/>
            </w:pPr>
            <w:r w:rsidRPr="00C46780">
              <w:t>1328160543</w:t>
            </w:r>
          </w:p>
          <w:p w:rsidR="009A2AC7" w:rsidRPr="00C46780" w:rsidRDefault="009A2AC7" w:rsidP="00C46780">
            <w:pPr>
              <w:ind w:firstLine="709"/>
              <w:jc w:val="center"/>
            </w:pPr>
            <w:r w:rsidRPr="00C46780">
              <w:t>132801001</w:t>
            </w:r>
          </w:p>
          <w:p w:rsidR="009A2AC7" w:rsidRPr="00C46780" w:rsidRDefault="009A2AC7" w:rsidP="00C46780">
            <w:pPr>
              <w:ind w:firstLine="709"/>
              <w:jc w:val="center"/>
            </w:pPr>
            <w:r w:rsidRPr="00C46780">
              <w:t>048952749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Свидетельство о регистрации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№1021301118486 от 26.11.2002 Межрайонная инспекция МНС России №2 по Республики Мордовия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Лицензия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Регистрационный №2</w:t>
            </w:r>
            <w:r w:rsidR="00C46780">
              <w:t>654 от 06.06.2011 Срок действия –</w:t>
            </w:r>
            <w:r w:rsidRPr="00C46780">
              <w:t xml:space="preserve"> бессрочно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Аккредитация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279"/>
              <w:jc w:val="center"/>
            </w:pPr>
            <w:r w:rsidRPr="00C46780">
              <w:t>Свидетельство о гос. аккредитации №2394 от</w:t>
            </w:r>
            <w:r w:rsidR="00C46780">
              <w:t xml:space="preserve"> 07.05.</w:t>
            </w:r>
            <w:r w:rsidRPr="00C46780">
              <w:t>2014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Структура общеобразовательного учреждения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Муниципальное бюджетное общеобразовательное учр</w:t>
            </w:r>
            <w:r w:rsidR="00C46780">
              <w:t xml:space="preserve">еждение                    </w:t>
            </w:r>
            <w:proofErr w:type="gramStart"/>
            <w:r w:rsidR="00C46780">
              <w:t xml:space="preserve">   «</w:t>
            </w:r>
            <w:proofErr w:type="gramEnd"/>
            <w:r w:rsidRPr="00C46780">
              <w:t>Средняя общеобразовательная школа №22»</w:t>
            </w:r>
          </w:p>
          <w:p w:rsidR="009A2AC7" w:rsidRPr="00C46780" w:rsidRDefault="009A2AC7" w:rsidP="00C46780">
            <w:pPr>
              <w:ind w:firstLine="709"/>
              <w:jc w:val="center"/>
            </w:pPr>
            <w:r w:rsidRPr="00C46780">
              <w:t xml:space="preserve">Модель:  «Школа </w:t>
            </w:r>
            <w:proofErr w:type="spellStart"/>
            <w:r w:rsidRPr="00C46780">
              <w:t>социальноориентированной</w:t>
            </w:r>
            <w:proofErr w:type="spellEnd"/>
            <w:r w:rsidRPr="00C46780">
              <w:t xml:space="preserve"> модели».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Формы государственно-общественного управления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Управляющий совет</w:t>
            </w:r>
          </w:p>
          <w:p w:rsidR="009A2AC7" w:rsidRPr="00C46780" w:rsidRDefault="009A2AC7" w:rsidP="00C46780">
            <w:pPr>
              <w:snapToGrid w:val="0"/>
              <w:jc w:val="center"/>
            </w:pPr>
            <w:r w:rsidRPr="00C46780">
              <w:t xml:space="preserve">Председатель: </w:t>
            </w:r>
            <w:proofErr w:type="spellStart"/>
            <w:r w:rsidRPr="00C46780">
              <w:t>Калядин</w:t>
            </w:r>
            <w:proofErr w:type="spellEnd"/>
            <w:r w:rsidRPr="00C46780">
              <w:t xml:space="preserve"> С.А., нач. отдела общественной безопасности УМВД по </w:t>
            </w:r>
            <w:proofErr w:type="spellStart"/>
            <w:r w:rsidRPr="00C46780">
              <w:t>г.Саранску</w:t>
            </w:r>
            <w:proofErr w:type="spellEnd"/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Формы ученического самоуправления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t>Школьный совет</w:t>
            </w:r>
          </w:p>
        </w:tc>
      </w:tr>
      <w:tr w:rsidR="009A2AC7" w:rsidTr="00C46780">
        <w:trPr>
          <w:jc w:val="center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  <w:rPr>
                <w:b/>
              </w:rPr>
            </w:pPr>
            <w:r w:rsidRPr="00C46780">
              <w:rPr>
                <w:b/>
              </w:rPr>
              <w:t>Кадры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Общее количество работников: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F73344" w:rsidP="00C46780">
            <w:pPr>
              <w:snapToGrid w:val="0"/>
              <w:ind w:firstLine="709"/>
              <w:jc w:val="center"/>
            </w:pPr>
            <w:r w:rsidRPr="00C46780">
              <w:t>61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Из них совместителей: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jc w:val="center"/>
            </w:pPr>
            <w:r>
              <w:t xml:space="preserve">            </w:t>
            </w:r>
            <w:r w:rsidR="00F73344" w:rsidRPr="00C46780">
              <w:t>5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Руководящие  работники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F55E85" w:rsidP="00C46780">
            <w:pPr>
              <w:snapToGrid w:val="0"/>
              <w:ind w:firstLine="709"/>
              <w:jc w:val="center"/>
            </w:pPr>
            <w:r w:rsidRPr="00C46780">
              <w:t>4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Кол-во педагогических работников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  <w:r w:rsidRPr="00C46780">
              <w:rPr>
                <w:lang w:val="en-US"/>
              </w:rPr>
              <w:t>4</w:t>
            </w:r>
            <w:r w:rsidR="00F55E85" w:rsidRPr="00C46780">
              <w:t>4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lastRenderedPageBreak/>
              <w:t>В том числе учителя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F73344" w:rsidP="00C46780">
            <w:pPr>
              <w:snapToGrid w:val="0"/>
              <w:ind w:firstLine="709"/>
              <w:jc w:val="center"/>
            </w:pPr>
            <w:r w:rsidRPr="00C46780">
              <w:t>39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</w:pPr>
          </w:p>
        </w:tc>
      </w:tr>
      <w:tr w:rsidR="009A2AC7" w:rsidTr="00C46780">
        <w:trPr>
          <w:trHeight w:val="497"/>
          <w:jc w:val="center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ind w:firstLine="709"/>
              <w:jc w:val="center"/>
              <w:rPr>
                <w:b/>
              </w:rPr>
            </w:pPr>
            <w:r w:rsidRPr="00C46780">
              <w:rPr>
                <w:b/>
              </w:rPr>
              <w:t>Ученики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Общее количество учащихся: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ind w:firstLine="709"/>
              <w:jc w:val="center"/>
            </w:pPr>
            <w:r>
              <w:t>594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из них учащихся начальной школы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из них учащихся основной школы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326</w:t>
            </w:r>
          </w:p>
        </w:tc>
      </w:tr>
      <w:tr w:rsidR="009A2AC7" w:rsidTr="00C46780">
        <w:trPr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2AC7" w:rsidRPr="00C46780" w:rsidRDefault="009A2AC7" w:rsidP="00C46780">
            <w:pPr>
              <w:snapToGrid w:val="0"/>
              <w:jc w:val="center"/>
            </w:pPr>
            <w:r w:rsidRPr="00C46780">
              <w:t>из них учащихся средней полной школы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AC7" w:rsidRPr="00C46780" w:rsidRDefault="00C46780" w:rsidP="00C46780">
            <w:pPr>
              <w:snapToGrid w:val="0"/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</w:tbl>
    <w:p w:rsidR="009A2AC7" w:rsidRDefault="009A2AC7">
      <w:pPr>
        <w:ind w:firstLine="709"/>
      </w:pPr>
    </w:p>
    <w:p w:rsidR="009A2AC7" w:rsidRDefault="009A2AC7" w:rsidP="00853488">
      <w:pPr>
        <w:spacing w:line="360" w:lineRule="auto"/>
        <w:ind w:firstLine="720"/>
        <w:jc w:val="both"/>
      </w:pPr>
      <w:r>
        <w:t>Управление Школой осуществляется в соответствии с Конституцией Российской Федерации, законом Российской Федерации «Об образовании в Российской Федерации», иными федеральными законами, федеральными подзаконными нормативными актами; законами и нормативными правовыми актами Министерства образования РМ, Уставом Школы и строится на принципах единоначалия и коллегиальности. Органами управления Школы являются: общее собрание работников учреждения, Педагогический совет, Методический, Управляющий совет Школы, Общешкольный родительский комитет. Ученическое самоуправление осуществляется на классном (совет класса, актив класса) и общешкольном (Совет Старшеклассников) уровнях. Порядок создания, состав и полномочия органов самоуправления, а также порядок их деятельности определяются Уставом школы. Единоличным исполнительным органом Школы является директор.</w:t>
      </w:r>
    </w:p>
    <w:p w:rsidR="00853488" w:rsidRDefault="00853488" w:rsidP="00853488">
      <w:pPr>
        <w:spacing w:line="360" w:lineRule="auto"/>
        <w:ind w:firstLine="720"/>
        <w:jc w:val="both"/>
      </w:pPr>
    </w:p>
    <w:p w:rsidR="002E07EF" w:rsidRPr="00853488" w:rsidRDefault="002E07EF" w:rsidP="00853488">
      <w:pPr>
        <w:spacing w:line="360" w:lineRule="auto"/>
        <w:jc w:val="center"/>
        <w:rPr>
          <w:b/>
          <w:bCs/>
          <w:color w:val="000000"/>
        </w:rPr>
      </w:pPr>
      <w:r w:rsidRPr="00853488">
        <w:rPr>
          <w:b/>
          <w:bCs/>
          <w:color w:val="000000"/>
        </w:rPr>
        <w:t>1.2 Особенности управления</w:t>
      </w:r>
    </w:p>
    <w:p w:rsidR="00853488" w:rsidRPr="002E07EF" w:rsidRDefault="00853488" w:rsidP="00853488">
      <w:pPr>
        <w:spacing w:line="360" w:lineRule="auto"/>
        <w:jc w:val="center"/>
        <w:rPr>
          <w:color w:val="000000"/>
          <w:u w:val="single"/>
        </w:rPr>
      </w:pPr>
    </w:p>
    <w:p w:rsidR="002E07EF" w:rsidRDefault="002E07EF" w:rsidP="00853488">
      <w:pPr>
        <w:spacing w:line="360" w:lineRule="auto"/>
        <w:ind w:firstLine="709"/>
        <w:rPr>
          <w:color w:val="000000"/>
        </w:rPr>
      </w:pPr>
      <w:r w:rsidRPr="004629B1">
        <w:rPr>
          <w:color w:val="000000"/>
        </w:rPr>
        <w:t>Управление осуществляется на принципах единоначалия и самоуправления.</w:t>
      </w:r>
    </w:p>
    <w:p w:rsidR="00853488" w:rsidRPr="004629B1" w:rsidRDefault="00853488" w:rsidP="00853488">
      <w:pPr>
        <w:spacing w:line="360" w:lineRule="auto"/>
        <w:ind w:firstLine="709"/>
        <w:rPr>
          <w:color w:val="000000"/>
        </w:rPr>
      </w:pPr>
    </w:p>
    <w:p w:rsidR="002E07EF" w:rsidRPr="004629B1" w:rsidRDefault="002E07EF" w:rsidP="00853488">
      <w:pPr>
        <w:spacing w:line="360" w:lineRule="auto"/>
        <w:jc w:val="center"/>
        <w:rPr>
          <w:color w:val="000000"/>
        </w:rPr>
      </w:pPr>
      <w:r w:rsidRPr="004629B1">
        <w:rPr>
          <w:b/>
          <w:bCs/>
          <w:color w:val="000000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2"/>
        <w:gridCol w:w="7927"/>
      </w:tblGrid>
      <w:tr w:rsidR="002E07EF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7EF" w:rsidRDefault="002E07EF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07EF" w:rsidRDefault="002E07EF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Функции</w:t>
            </w:r>
          </w:p>
        </w:tc>
      </w:tr>
      <w:tr w:rsidR="002E07EF" w:rsidRPr="00C17F9A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Default="002E07EF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Pr="004629B1" w:rsidRDefault="002E07EF" w:rsidP="00ED5A2B">
            <w:pPr>
              <w:rPr>
                <w:color w:val="000000"/>
              </w:rPr>
            </w:pPr>
            <w:r w:rsidRPr="004629B1">
              <w:rPr>
                <w:color w:val="000000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2E07EF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Default="002E07EF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Default="002E07EF" w:rsidP="00ED5A2B">
            <w:pPr>
              <w:rPr>
                <w:color w:val="000000"/>
              </w:rPr>
            </w:pPr>
            <w:r>
              <w:rPr>
                <w:color w:val="000000"/>
              </w:rPr>
              <w:t>Рассматривает вопросы:</w:t>
            </w:r>
          </w:p>
          <w:p w:rsidR="002E07EF" w:rsidRDefault="002E07EF" w:rsidP="002E07EF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развития образовательной организации;</w:t>
            </w:r>
          </w:p>
          <w:p w:rsidR="002E07EF" w:rsidRDefault="002E07EF" w:rsidP="002E07EF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финансово-хозяйственной деятельности;</w:t>
            </w:r>
          </w:p>
          <w:p w:rsidR="002E07EF" w:rsidRDefault="002E07EF" w:rsidP="002E07EF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материально-технического обеспечения</w:t>
            </w:r>
          </w:p>
        </w:tc>
      </w:tr>
      <w:tr w:rsidR="002E07EF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Default="002E07EF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Pr="004629B1" w:rsidRDefault="002E07EF" w:rsidP="00ED5A2B">
            <w:pPr>
              <w:rPr>
                <w:color w:val="000000"/>
              </w:rPr>
            </w:pPr>
            <w:r w:rsidRPr="004629B1">
              <w:rPr>
                <w:color w:val="000000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2E07EF" w:rsidRDefault="002E07EF" w:rsidP="00853488">
            <w:pPr>
              <w:numPr>
                <w:ilvl w:val="0"/>
                <w:numId w:val="15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>
              <w:rPr>
                <w:color w:val="000000"/>
              </w:rPr>
              <w:t>развития образовательных услуг;</w:t>
            </w:r>
          </w:p>
          <w:p w:rsidR="002E07EF" w:rsidRDefault="002E07EF" w:rsidP="00853488">
            <w:pPr>
              <w:numPr>
                <w:ilvl w:val="0"/>
                <w:numId w:val="15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регламентации образовательных отношений;</w:t>
            </w:r>
          </w:p>
          <w:p w:rsidR="002E07EF" w:rsidRDefault="002E07EF" w:rsidP="00853488">
            <w:pPr>
              <w:numPr>
                <w:ilvl w:val="0"/>
                <w:numId w:val="15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>
              <w:rPr>
                <w:color w:val="000000"/>
              </w:rPr>
              <w:t>разработки образовательных программ;</w:t>
            </w:r>
          </w:p>
          <w:p w:rsidR="002E07EF" w:rsidRPr="004629B1" w:rsidRDefault="002E07EF" w:rsidP="00853488">
            <w:pPr>
              <w:numPr>
                <w:ilvl w:val="0"/>
                <w:numId w:val="15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 w:rsidRPr="004629B1">
              <w:rPr>
                <w:color w:val="000000"/>
              </w:rPr>
              <w:t>выбора учебников, учебных пособий, средств обучения и воспитания;</w:t>
            </w:r>
          </w:p>
          <w:p w:rsidR="002E07EF" w:rsidRPr="004629B1" w:rsidRDefault="002E07EF" w:rsidP="00853488">
            <w:pPr>
              <w:numPr>
                <w:ilvl w:val="0"/>
                <w:numId w:val="15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 w:rsidRPr="004629B1">
              <w:rPr>
                <w:color w:val="000000"/>
              </w:rPr>
              <w:t>материально-технического обеспечения образовательного процесса;</w:t>
            </w:r>
          </w:p>
          <w:p w:rsidR="002E07EF" w:rsidRPr="004629B1" w:rsidRDefault="002E07EF" w:rsidP="00853488">
            <w:pPr>
              <w:numPr>
                <w:ilvl w:val="0"/>
                <w:numId w:val="15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 w:rsidRPr="004629B1">
              <w:rPr>
                <w:color w:val="000000"/>
              </w:rPr>
              <w:t>аттестации, повышения квалификации педагогических работников;</w:t>
            </w:r>
          </w:p>
          <w:p w:rsidR="002E07EF" w:rsidRDefault="002E07EF" w:rsidP="002E07EF">
            <w:pPr>
              <w:numPr>
                <w:ilvl w:val="0"/>
                <w:numId w:val="15"/>
              </w:numPr>
              <w:suppressAutoHyphens w:val="0"/>
              <w:spacing w:before="100" w:beforeAutospacing="1" w:after="100" w:afterAutospacing="1"/>
              <w:ind w:left="780" w:right="180"/>
              <w:rPr>
                <w:color w:val="000000"/>
              </w:rPr>
            </w:pPr>
            <w:r>
              <w:rPr>
                <w:color w:val="000000"/>
              </w:rPr>
              <w:t>координации деятельности методических объединений</w:t>
            </w:r>
          </w:p>
        </w:tc>
      </w:tr>
      <w:tr w:rsidR="002E07EF" w:rsidRPr="00C17F9A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Default="002E07EF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7EF" w:rsidRPr="004629B1" w:rsidRDefault="002E07EF" w:rsidP="00ED5A2B">
            <w:pPr>
              <w:rPr>
                <w:color w:val="000000"/>
              </w:rPr>
            </w:pPr>
            <w:r w:rsidRPr="004629B1">
              <w:rPr>
                <w:color w:val="00000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E07EF" w:rsidRPr="004629B1" w:rsidRDefault="002E07EF" w:rsidP="00853488">
            <w:pPr>
              <w:numPr>
                <w:ilvl w:val="0"/>
                <w:numId w:val="16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 w:rsidRPr="004629B1">
              <w:rPr>
                <w:color w:val="000000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E07EF" w:rsidRPr="004629B1" w:rsidRDefault="002E07EF" w:rsidP="00853488">
            <w:pPr>
              <w:numPr>
                <w:ilvl w:val="0"/>
                <w:numId w:val="16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 w:rsidRPr="004629B1">
              <w:rPr>
                <w:color w:val="000000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E07EF" w:rsidRPr="004629B1" w:rsidRDefault="002E07EF" w:rsidP="00853488">
            <w:pPr>
              <w:numPr>
                <w:ilvl w:val="0"/>
                <w:numId w:val="16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contextualSpacing/>
              <w:rPr>
                <w:color w:val="000000"/>
              </w:rPr>
            </w:pPr>
            <w:r w:rsidRPr="004629B1">
              <w:rPr>
                <w:color w:val="000000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2E07EF" w:rsidRPr="004629B1" w:rsidRDefault="002E07EF" w:rsidP="00853488">
            <w:pPr>
              <w:numPr>
                <w:ilvl w:val="0"/>
                <w:numId w:val="16"/>
              </w:numPr>
              <w:tabs>
                <w:tab w:val="clear" w:pos="720"/>
                <w:tab w:val="num" w:pos="420"/>
              </w:tabs>
              <w:suppressAutoHyphens w:val="0"/>
              <w:spacing w:before="100" w:beforeAutospacing="1" w:after="100" w:afterAutospacing="1"/>
              <w:ind w:left="82" w:right="180" w:firstLine="338"/>
              <w:rPr>
                <w:color w:val="000000"/>
              </w:rPr>
            </w:pPr>
            <w:r w:rsidRPr="004629B1">
              <w:rPr>
                <w:color w:val="000000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53488" w:rsidRDefault="00853488" w:rsidP="002E07EF">
      <w:pPr>
        <w:rPr>
          <w:color w:val="000000"/>
        </w:rPr>
      </w:pPr>
    </w:p>
    <w:p w:rsidR="002E07EF" w:rsidRPr="004629B1" w:rsidRDefault="002E07EF" w:rsidP="00853488">
      <w:pPr>
        <w:tabs>
          <w:tab w:val="left" w:pos="1276"/>
          <w:tab w:val="left" w:pos="1560"/>
          <w:tab w:val="left" w:pos="1701"/>
        </w:tabs>
        <w:spacing w:line="360" w:lineRule="auto"/>
        <w:ind w:firstLine="709"/>
        <w:rPr>
          <w:color w:val="000000"/>
        </w:rPr>
      </w:pPr>
      <w:r w:rsidRPr="004629B1">
        <w:rPr>
          <w:color w:val="000000"/>
        </w:rPr>
        <w:t xml:space="preserve">Для осуществления учебно-методической работы в Школе создано </w:t>
      </w:r>
      <w:r>
        <w:rPr>
          <w:color w:val="000000"/>
        </w:rPr>
        <w:t>пять</w:t>
      </w:r>
      <w:r w:rsidRPr="004629B1">
        <w:rPr>
          <w:color w:val="000000"/>
        </w:rPr>
        <w:t xml:space="preserve"> предметных методических объединения:</w:t>
      </w:r>
    </w:p>
    <w:p w:rsidR="002E07EF" w:rsidRDefault="002E07EF" w:rsidP="00853488">
      <w:pPr>
        <w:numPr>
          <w:ilvl w:val="0"/>
          <w:numId w:val="17"/>
        </w:numPr>
        <w:tabs>
          <w:tab w:val="left" w:pos="1276"/>
          <w:tab w:val="left" w:pos="1560"/>
          <w:tab w:val="left" w:pos="1701"/>
        </w:tabs>
        <w:suppressAutoHyphens w:val="0"/>
        <w:spacing w:before="100" w:beforeAutospacing="1" w:after="100" w:afterAutospacing="1" w:line="360" w:lineRule="auto"/>
        <w:ind w:left="780" w:right="180" w:firstLine="709"/>
        <w:contextualSpacing/>
        <w:rPr>
          <w:color w:val="000000"/>
        </w:rPr>
      </w:pPr>
      <w:r>
        <w:rPr>
          <w:color w:val="000000"/>
        </w:rPr>
        <w:t>филологических дисциплин</w:t>
      </w:r>
    </w:p>
    <w:p w:rsidR="002E07EF" w:rsidRPr="004629B1" w:rsidRDefault="002E07EF" w:rsidP="00853488">
      <w:pPr>
        <w:numPr>
          <w:ilvl w:val="0"/>
          <w:numId w:val="17"/>
        </w:numPr>
        <w:tabs>
          <w:tab w:val="left" w:pos="1276"/>
          <w:tab w:val="left" w:pos="1560"/>
          <w:tab w:val="left" w:pos="1701"/>
        </w:tabs>
        <w:suppressAutoHyphens w:val="0"/>
        <w:spacing w:before="100" w:beforeAutospacing="1" w:after="100" w:afterAutospacing="1" w:line="360" w:lineRule="auto"/>
        <w:ind w:left="780" w:right="180" w:firstLine="709"/>
        <w:contextualSpacing/>
        <w:rPr>
          <w:color w:val="000000"/>
        </w:rPr>
      </w:pPr>
      <w:r w:rsidRPr="004629B1">
        <w:rPr>
          <w:color w:val="000000"/>
        </w:rPr>
        <w:t xml:space="preserve">естественно-научных </w:t>
      </w:r>
      <w:r>
        <w:rPr>
          <w:color w:val="000000"/>
        </w:rPr>
        <w:t xml:space="preserve">и </w:t>
      </w:r>
      <w:r w:rsidRPr="004629B1">
        <w:rPr>
          <w:color w:val="000000"/>
        </w:rPr>
        <w:t>социально-экономических дисциплин;</w:t>
      </w:r>
    </w:p>
    <w:p w:rsidR="002E07EF" w:rsidRPr="004629B1" w:rsidRDefault="002E07EF" w:rsidP="00853488">
      <w:pPr>
        <w:numPr>
          <w:ilvl w:val="0"/>
          <w:numId w:val="17"/>
        </w:numPr>
        <w:tabs>
          <w:tab w:val="left" w:pos="1276"/>
          <w:tab w:val="left" w:pos="1560"/>
          <w:tab w:val="left" w:pos="1701"/>
        </w:tabs>
        <w:suppressAutoHyphens w:val="0"/>
        <w:spacing w:before="100" w:beforeAutospacing="1" w:after="100" w:afterAutospacing="1" w:line="360" w:lineRule="auto"/>
        <w:ind w:left="780" w:right="180" w:firstLine="709"/>
        <w:contextualSpacing/>
        <w:rPr>
          <w:color w:val="000000"/>
        </w:rPr>
      </w:pPr>
      <w:r w:rsidRPr="004629B1">
        <w:rPr>
          <w:color w:val="000000"/>
        </w:rPr>
        <w:t>математических дисциплин;</w:t>
      </w:r>
    </w:p>
    <w:p w:rsidR="002E07EF" w:rsidRDefault="002E07EF" w:rsidP="00853488">
      <w:pPr>
        <w:numPr>
          <w:ilvl w:val="0"/>
          <w:numId w:val="17"/>
        </w:numPr>
        <w:tabs>
          <w:tab w:val="left" w:pos="1276"/>
          <w:tab w:val="left" w:pos="1560"/>
          <w:tab w:val="left" w:pos="1701"/>
        </w:tabs>
        <w:suppressAutoHyphens w:val="0"/>
        <w:spacing w:before="100" w:beforeAutospacing="1" w:after="100" w:afterAutospacing="1" w:line="360" w:lineRule="auto"/>
        <w:ind w:left="780" w:right="180" w:firstLine="709"/>
        <w:rPr>
          <w:color w:val="000000"/>
        </w:rPr>
      </w:pPr>
      <w:r>
        <w:rPr>
          <w:color w:val="000000"/>
        </w:rPr>
        <w:t>объединение педагогов начального образования.</w:t>
      </w:r>
    </w:p>
    <w:p w:rsidR="002E07EF" w:rsidRDefault="002E07EF" w:rsidP="00853488">
      <w:pPr>
        <w:numPr>
          <w:ilvl w:val="0"/>
          <w:numId w:val="17"/>
        </w:numPr>
        <w:tabs>
          <w:tab w:val="left" w:pos="1276"/>
          <w:tab w:val="left" w:pos="1560"/>
          <w:tab w:val="left" w:pos="1701"/>
        </w:tabs>
        <w:suppressAutoHyphens w:val="0"/>
        <w:spacing w:before="100" w:beforeAutospacing="1" w:after="100" w:afterAutospacing="1" w:line="360" w:lineRule="auto"/>
        <w:ind w:left="780" w:right="180" w:firstLine="709"/>
        <w:rPr>
          <w:color w:val="000000"/>
        </w:rPr>
      </w:pPr>
      <w:r>
        <w:rPr>
          <w:color w:val="000000"/>
        </w:rPr>
        <w:t>Эстетико-спортивных</w:t>
      </w:r>
    </w:p>
    <w:p w:rsidR="009A2AC7" w:rsidRPr="00853488" w:rsidRDefault="009A2AC7">
      <w:pPr>
        <w:ind w:left="360"/>
        <w:jc w:val="center"/>
        <w:rPr>
          <w:b/>
        </w:rPr>
      </w:pPr>
      <w:r w:rsidRPr="00853488">
        <w:rPr>
          <w:b/>
        </w:rPr>
        <w:t>1.</w:t>
      </w:r>
      <w:r w:rsidR="002E07EF" w:rsidRPr="00853488">
        <w:rPr>
          <w:b/>
        </w:rPr>
        <w:t>3</w:t>
      </w:r>
      <w:r w:rsidRPr="00853488">
        <w:rPr>
          <w:b/>
        </w:rPr>
        <w:t xml:space="preserve"> Анализ социального окружения микрорайона школы</w:t>
      </w:r>
    </w:p>
    <w:p w:rsidR="00C46780" w:rsidRDefault="00C46780">
      <w:pPr>
        <w:ind w:left="360"/>
        <w:jc w:val="center"/>
        <w:rPr>
          <w:b/>
          <w:u w:val="single"/>
        </w:rPr>
      </w:pPr>
    </w:p>
    <w:p w:rsidR="009A2AC7" w:rsidRDefault="009A2AC7" w:rsidP="00853488">
      <w:pPr>
        <w:spacing w:line="360" w:lineRule="auto"/>
        <w:ind w:firstLine="709"/>
      </w:pPr>
      <w:r>
        <w:t>Школа № 22 была открыта в 1960 году. Ее расположение, особенности окружающего социума - «частного сектора», общежития наложили свой отпечаток на формирование традиций, основных направлений учебно-воспитательного процесса, выбор приоритетов.</w:t>
      </w:r>
    </w:p>
    <w:p w:rsidR="009A2AC7" w:rsidRDefault="009A2AC7" w:rsidP="00853488">
      <w:pPr>
        <w:spacing w:line="360" w:lineRule="auto"/>
        <w:ind w:firstLine="709"/>
      </w:pPr>
      <w:r>
        <w:t xml:space="preserve">В последние годы, в связи с социальным расслоением населения, социум школы изменился. С одной стороны—коттеджный поселок все больше становится престижным местом проживания новых его жителей - состоятельных людей, которые предпочитают обучать своих детей в элитных или специализированных школах центральной части города. С другой стороны, коренное население микрорайона стареет, соответственно, детское население уменьшается.  Значительная часть детей проживает </w:t>
      </w:r>
      <w:r w:rsidR="00C46780">
        <w:t>в общежитиях</w:t>
      </w:r>
      <w:r>
        <w:t xml:space="preserve">. Микрорайон школы изменился, все больше и больше </w:t>
      </w:r>
      <w:r>
        <w:lastRenderedPageBreak/>
        <w:t>вовлекая в свою географию городскую окраину с недостаточно благоустроенным жильем и бытом, с мигрирующим населением.</w:t>
      </w:r>
    </w:p>
    <w:p w:rsidR="00547DAF" w:rsidRDefault="00547DAF">
      <w:pPr>
        <w:ind w:firstLine="284"/>
      </w:pPr>
    </w:p>
    <w:p w:rsidR="00547DAF" w:rsidRDefault="00833F3A" w:rsidP="00853488">
      <w:pPr>
        <w:pStyle w:val="2"/>
        <w:jc w:val="center"/>
      </w:pPr>
      <w:r w:rsidRPr="00833F3A">
        <w:rPr>
          <w:noProof/>
          <w:bdr w:val="double" w:sz="4" w:space="0" w:color="auto"/>
          <w:shd w:val="clear" w:color="auto" w:fill="000000" w:themeFill="text1"/>
          <w:lang w:eastAsia="ru-RU"/>
        </w:rPr>
        <w:drawing>
          <wp:inline distT="0" distB="0" distL="0" distR="0" wp14:anchorId="12B23677" wp14:editId="59E03072">
            <wp:extent cx="5724801" cy="1892410"/>
            <wp:effectExtent l="0" t="0" r="952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A2AC7" w:rsidRDefault="009A2AC7">
      <w:pPr>
        <w:ind w:left="360"/>
        <w:jc w:val="center"/>
        <w:rPr>
          <w:b/>
          <w:u w:val="single"/>
        </w:rPr>
      </w:pPr>
    </w:p>
    <w:p w:rsidR="009A2AC7" w:rsidRDefault="009A2AC7">
      <w:pPr>
        <w:ind w:left="360"/>
        <w:jc w:val="center"/>
        <w:rPr>
          <w:b/>
          <w:u w:val="single"/>
        </w:rPr>
      </w:pPr>
    </w:p>
    <w:p w:rsidR="009A2AC7" w:rsidRDefault="009A2AC7">
      <w:pPr>
        <w:ind w:left="360"/>
        <w:jc w:val="center"/>
        <w:rPr>
          <w:b/>
          <w:u w:val="single"/>
        </w:rPr>
      </w:pPr>
    </w:p>
    <w:p w:rsidR="00036C8E" w:rsidRDefault="00833F3A">
      <w:pPr>
        <w:ind w:left="360"/>
        <w:jc w:val="center"/>
        <w:rPr>
          <w:b/>
          <w:u w:val="single"/>
        </w:rPr>
      </w:pPr>
      <w:r w:rsidRPr="00833F3A">
        <w:rPr>
          <w:noProof/>
          <w:bdr w:val="double" w:sz="4" w:space="0" w:color="auto"/>
          <w:shd w:val="clear" w:color="auto" w:fill="000000" w:themeFill="text1"/>
          <w:lang w:eastAsia="ru-RU"/>
        </w:rPr>
        <w:drawing>
          <wp:inline distT="0" distB="0" distL="0" distR="0" wp14:anchorId="1F2C5903" wp14:editId="0555AA56">
            <wp:extent cx="4627659" cy="2488759"/>
            <wp:effectExtent l="0" t="0" r="1905" b="698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6C8E" w:rsidRDefault="00036C8E">
      <w:pPr>
        <w:ind w:left="360"/>
        <w:jc w:val="center"/>
        <w:rPr>
          <w:b/>
          <w:u w:val="single"/>
        </w:rPr>
      </w:pPr>
    </w:p>
    <w:p w:rsidR="00036C8E" w:rsidRDefault="00833F3A">
      <w:pPr>
        <w:ind w:left="360"/>
        <w:jc w:val="center"/>
        <w:rPr>
          <w:b/>
          <w:u w:val="single"/>
        </w:rPr>
      </w:pPr>
      <w:r w:rsidRPr="00833F3A">
        <w:rPr>
          <w:noProof/>
          <w:bdr w:val="double" w:sz="4" w:space="0" w:color="auto"/>
          <w:shd w:val="clear" w:color="auto" w:fill="000000" w:themeFill="text1"/>
          <w:lang w:eastAsia="ru-RU"/>
        </w:rPr>
        <w:drawing>
          <wp:inline distT="0" distB="0" distL="0" distR="0" wp14:anchorId="399EF107" wp14:editId="63CACADC">
            <wp:extent cx="4572000" cy="27432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36C8E" w:rsidRDefault="00036C8E">
      <w:pPr>
        <w:ind w:left="360"/>
        <w:jc w:val="center"/>
        <w:rPr>
          <w:b/>
          <w:u w:val="single"/>
        </w:rPr>
      </w:pPr>
    </w:p>
    <w:p w:rsidR="00036C8E" w:rsidRDefault="00036C8E">
      <w:pPr>
        <w:ind w:left="360"/>
        <w:jc w:val="center"/>
        <w:rPr>
          <w:b/>
          <w:u w:val="single"/>
        </w:rPr>
      </w:pPr>
    </w:p>
    <w:p w:rsidR="009A2AC7" w:rsidRDefault="009A2AC7" w:rsidP="00853488">
      <w:pPr>
        <w:spacing w:line="360" w:lineRule="auto"/>
        <w:ind w:firstLine="709"/>
        <w:jc w:val="both"/>
      </w:pPr>
      <w:r>
        <w:lastRenderedPageBreak/>
        <w:t>Статистические данные показывают, что состав семей сложный. Каждая третья семья является неполной</w:t>
      </w:r>
      <w:r w:rsidR="00547DAF">
        <w:t xml:space="preserve"> и по сравнению с прошлым годом количество неполных </w:t>
      </w:r>
      <w:r w:rsidR="00853488">
        <w:t>семей несколько</w:t>
      </w:r>
      <w:r w:rsidR="00833F3A">
        <w:t xml:space="preserve"> уменьшилось</w:t>
      </w:r>
      <w:r>
        <w:t xml:space="preserve">. Основная масса семей </w:t>
      </w:r>
      <w:r w:rsidR="00833F3A">
        <w:t>- это семьи со среднем доходом</w:t>
      </w:r>
      <w:r w:rsidR="00853488">
        <w:t xml:space="preserve">, количество </w:t>
      </w:r>
      <w:r w:rsidR="00547DAF">
        <w:t xml:space="preserve">малообеспеченных </w:t>
      </w:r>
      <w:r w:rsidR="00853488">
        <w:t>семей уменьшилось</w:t>
      </w:r>
      <w:r w:rsidR="00657692">
        <w:t xml:space="preserve"> </w:t>
      </w:r>
      <w:r w:rsidR="00547DAF">
        <w:t>на 1</w:t>
      </w:r>
      <w:r w:rsidR="00833F3A">
        <w:t>0</w:t>
      </w:r>
      <w:r w:rsidR="00547DAF">
        <w:t>%</w:t>
      </w:r>
      <w:r>
        <w:t xml:space="preserve">. Эта часть родителей не может создать детям необходимые домашние условия и обеспечить их всем необходимым для учёбы и нормального роста. </w:t>
      </w:r>
      <w:r w:rsidR="00866B0E">
        <w:rPr>
          <w:u w:val="single"/>
        </w:rPr>
        <w:t>6</w:t>
      </w:r>
      <w:r w:rsidR="00547DAF" w:rsidRPr="00833F3A">
        <w:rPr>
          <w:u w:val="single"/>
        </w:rPr>
        <w:t>(5 в прошлом году)</w:t>
      </w:r>
      <w:r w:rsidRPr="00833F3A">
        <w:rPr>
          <w:u w:val="single"/>
        </w:rPr>
        <w:t xml:space="preserve"> детей являются опекаемыми</w:t>
      </w:r>
      <w:r>
        <w:t xml:space="preserve">. Поэтому не случайно одним из главных направлений в деятельности педагогического коллектива, администрации школы является работа по оказанию действенной социально-педагогической помощи семьям и детям, которые в ней нуждаются. Эту работу координирует и направляет социально-педагогическая служба школы, в которую входят педагог-организатор, социальный педагог, психолог, медицинский работник. Служба взаимодействует с центром социальной защиты населения Октябрьского района, общественностью (совет по профилактике). </w:t>
      </w:r>
    </w:p>
    <w:p w:rsidR="009A2AC7" w:rsidRDefault="00866B0E" w:rsidP="00853488">
      <w:pPr>
        <w:spacing w:line="360" w:lineRule="auto"/>
        <w:ind w:firstLine="709"/>
        <w:jc w:val="both"/>
      </w:pPr>
      <w:r>
        <w:t>Ежегодно около 6</w:t>
      </w:r>
      <w:r w:rsidR="009A2AC7">
        <w:t>0% детей получают в школе бесплатное питание. Вопросы социальной защиты прав детей регулярно выносятся для обсуждения на педагогические советы, совещания при директоре, ведётся повседневная индивидуальная работа с детьми и семьями, нуждающимися в дополнительном внимании и помощи.</w:t>
      </w:r>
    </w:p>
    <w:p w:rsidR="009A2AC7" w:rsidRDefault="009A2AC7" w:rsidP="00853488">
      <w:pPr>
        <w:spacing w:line="360" w:lineRule="auto"/>
        <w:ind w:firstLine="709"/>
        <w:jc w:val="both"/>
      </w:pPr>
      <w:r>
        <w:t xml:space="preserve">Неблагополучие отдельных семей, влияние «улицы» порождают во многом </w:t>
      </w:r>
      <w:proofErr w:type="spellStart"/>
      <w:r>
        <w:t>ассоциальное</w:t>
      </w:r>
      <w:proofErr w:type="spellEnd"/>
      <w:r>
        <w:t xml:space="preserve"> и </w:t>
      </w:r>
      <w:proofErr w:type="spellStart"/>
      <w:r>
        <w:t>девиантное</w:t>
      </w:r>
      <w:proofErr w:type="spellEnd"/>
      <w:r>
        <w:t xml:space="preserve"> поведение детей. Все «трудные» и опекаемые дети находятся под постоянным контролем директора школы, заместителей директора, социального педагога, учителей и классных </w:t>
      </w:r>
      <w:proofErr w:type="spellStart"/>
      <w:r>
        <w:t>руководителей.Они</w:t>
      </w:r>
      <w:proofErr w:type="spellEnd"/>
      <w:r>
        <w:t xml:space="preserve"> вовлечены во внеклассную и внеурочную деятельность, более </w:t>
      </w:r>
      <w:r w:rsidR="00657692">
        <w:t>50</w:t>
      </w:r>
      <w:r>
        <w:t>% из них посещают кружки и секции.</w:t>
      </w:r>
    </w:p>
    <w:p w:rsidR="009A2AC7" w:rsidRDefault="009A2AC7" w:rsidP="00853488">
      <w:pPr>
        <w:spacing w:line="360" w:lineRule="auto"/>
        <w:ind w:left="360"/>
        <w:jc w:val="center"/>
        <w:rPr>
          <w:b/>
          <w:u w:val="single"/>
        </w:rPr>
      </w:pPr>
    </w:p>
    <w:p w:rsidR="009A2AC7" w:rsidRPr="00853488" w:rsidRDefault="009A2AC7">
      <w:pPr>
        <w:ind w:left="360"/>
        <w:jc w:val="center"/>
        <w:rPr>
          <w:b/>
        </w:rPr>
      </w:pPr>
      <w:r w:rsidRPr="00853488">
        <w:rPr>
          <w:b/>
        </w:rPr>
        <w:t>1.</w:t>
      </w:r>
      <w:r w:rsidR="002E07EF" w:rsidRPr="00853488">
        <w:rPr>
          <w:b/>
        </w:rPr>
        <w:t>4</w:t>
      </w:r>
      <w:r w:rsidRPr="00853488">
        <w:rPr>
          <w:b/>
        </w:rPr>
        <w:t>. Внешние связи организации</w:t>
      </w:r>
    </w:p>
    <w:p w:rsidR="00C46780" w:rsidRDefault="00C46780">
      <w:pPr>
        <w:ind w:left="360"/>
        <w:jc w:val="center"/>
        <w:rPr>
          <w:b/>
          <w:u w:val="single"/>
        </w:rPr>
      </w:pPr>
    </w:p>
    <w:p w:rsidR="009A2AC7" w:rsidRDefault="00C46780" w:rsidP="00853488">
      <w:pPr>
        <w:tabs>
          <w:tab w:val="left" w:pos="993"/>
        </w:tabs>
        <w:spacing w:line="360" w:lineRule="auto"/>
        <w:ind w:firstLine="709"/>
      </w:pPr>
      <w:r>
        <w:t>Р</w:t>
      </w:r>
      <w:r w:rsidR="009A2AC7">
        <w:t xml:space="preserve">айон – Юго-запад – общежития, </w:t>
      </w:r>
      <w:proofErr w:type="gramStart"/>
      <w:r w:rsidR="009A2AC7">
        <w:t>малосемейки,  частные</w:t>
      </w:r>
      <w:proofErr w:type="gramEnd"/>
      <w:r w:rsidR="009A2AC7">
        <w:t xml:space="preserve"> дома- возраст строений от 30 до 60</w:t>
      </w:r>
      <w:r>
        <w:t xml:space="preserve"> лет</w:t>
      </w:r>
      <w:r w:rsidR="009A2AC7">
        <w:t>;</w:t>
      </w:r>
    </w:p>
    <w:p w:rsidR="009A2AC7" w:rsidRDefault="00C46780" w:rsidP="00853488">
      <w:pPr>
        <w:tabs>
          <w:tab w:val="left" w:pos="993"/>
        </w:tabs>
        <w:spacing w:line="360" w:lineRule="auto"/>
        <w:ind w:firstLine="709"/>
      </w:pPr>
      <w:r>
        <w:t>С</w:t>
      </w:r>
      <w:r w:rsidR="009A2AC7">
        <w:t xml:space="preserve">оциальная </w:t>
      </w:r>
      <w:proofErr w:type="gramStart"/>
      <w:r w:rsidR="009A2AC7">
        <w:t>инфраструктура :</w:t>
      </w:r>
      <w:proofErr w:type="gramEnd"/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  <w:t xml:space="preserve">Музыкальное училище им. </w:t>
      </w:r>
      <w:proofErr w:type="spellStart"/>
      <w:r>
        <w:t>Кирюкова</w:t>
      </w:r>
      <w:proofErr w:type="spellEnd"/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</w:r>
      <w:proofErr w:type="spellStart"/>
      <w:r>
        <w:t>Пед</w:t>
      </w:r>
      <w:r w:rsidR="00E40736">
        <w:t>университет</w:t>
      </w:r>
      <w:proofErr w:type="spellEnd"/>
      <w:r>
        <w:t xml:space="preserve"> им. М.Е. </w:t>
      </w:r>
      <w:proofErr w:type="spellStart"/>
      <w:r>
        <w:t>Евсевьева</w:t>
      </w:r>
      <w:proofErr w:type="spellEnd"/>
      <w:r>
        <w:t xml:space="preserve"> (Ул. </w:t>
      </w:r>
      <w:proofErr w:type="spellStart"/>
      <w:r>
        <w:t>Евсевьева</w:t>
      </w:r>
      <w:proofErr w:type="spellEnd"/>
      <w:r>
        <w:t>)</w:t>
      </w:r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  <w:t>Кооперативный институт (ул. Транспортная)</w:t>
      </w:r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  <w:t>Саранский экономический колледж (ул. Транспортная)</w:t>
      </w:r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</w:r>
      <w:r w:rsidR="00E40736">
        <w:t xml:space="preserve">Центр образования </w:t>
      </w:r>
      <w:proofErr w:type="gramStart"/>
      <w:r w:rsidR="00E40736">
        <w:t>« Педаго</w:t>
      </w:r>
      <w:r w:rsidR="00052B49">
        <w:t>г</w:t>
      </w:r>
      <w:proofErr w:type="gramEnd"/>
      <w:r w:rsidR="00E40736">
        <w:t xml:space="preserve">13 </w:t>
      </w:r>
      <w:proofErr w:type="spellStart"/>
      <w:r w:rsidR="00E40736">
        <w:t>ру</w:t>
      </w:r>
      <w:proofErr w:type="spellEnd"/>
      <w:r w:rsidR="00E40736">
        <w:t>»</w:t>
      </w:r>
      <w:r>
        <w:t xml:space="preserve"> (ул. Транспортная)</w:t>
      </w:r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  <w:t>МГУ им. Н.П. Огарева</w:t>
      </w:r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  <w:t xml:space="preserve">Детская </w:t>
      </w:r>
      <w:r w:rsidR="00C46780">
        <w:t>поликлиника №</w:t>
      </w:r>
      <w:r w:rsidR="008516C7">
        <w:t>3</w:t>
      </w:r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  <w:t>Техникум пищевой и перерабатывающей промышленности №22</w:t>
      </w:r>
    </w:p>
    <w:p w:rsidR="009A2AC7" w:rsidRDefault="009A2AC7" w:rsidP="00853488">
      <w:pPr>
        <w:tabs>
          <w:tab w:val="left" w:pos="993"/>
        </w:tabs>
        <w:spacing w:line="360" w:lineRule="auto"/>
        <w:ind w:firstLine="709"/>
      </w:pPr>
      <w:r>
        <w:t>•</w:t>
      </w:r>
      <w:r>
        <w:tab/>
      </w:r>
      <w:proofErr w:type="spellStart"/>
      <w:r>
        <w:t>Профлицей</w:t>
      </w:r>
      <w:proofErr w:type="spellEnd"/>
      <w:r>
        <w:t xml:space="preserve"> №20</w:t>
      </w:r>
    </w:p>
    <w:p w:rsidR="00E40736" w:rsidRDefault="00E40736" w:rsidP="00E40736">
      <w:pPr>
        <w:jc w:val="both"/>
        <w:rPr>
          <w:b/>
          <w:bCs/>
          <w:sz w:val="28"/>
          <w:szCs w:val="28"/>
        </w:rPr>
      </w:pPr>
    </w:p>
    <w:p w:rsidR="00E40736" w:rsidRPr="00853488" w:rsidRDefault="00E40736" w:rsidP="00853488">
      <w:pPr>
        <w:ind w:firstLine="709"/>
        <w:jc w:val="both"/>
        <w:rPr>
          <w:b/>
          <w:bCs/>
        </w:rPr>
      </w:pPr>
      <w:r w:rsidRPr="00853488">
        <w:rPr>
          <w:b/>
          <w:bCs/>
        </w:rPr>
        <w:lastRenderedPageBreak/>
        <w:t>2. Анализ текущего состояния образовательной организации, ключевые риски</w:t>
      </w:r>
    </w:p>
    <w:p w:rsidR="00C46780" w:rsidRPr="00853488" w:rsidRDefault="00C46780" w:rsidP="00853488">
      <w:pPr>
        <w:ind w:firstLine="709"/>
        <w:jc w:val="center"/>
        <w:rPr>
          <w:b/>
          <w:u w:val="single"/>
        </w:rPr>
      </w:pPr>
    </w:p>
    <w:p w:rsidR="00E40736" w:rsidRPr="00853488" w:rsidRDefault="00E40736" w:rsidP="00853488">
      <w:pPr>
        <w:ind w:firstLine="709"/>
        <w:jc w:val="center"/>
        <w:rPr>
          <w:b/>
        </w:rPr>
      </w:pPr>
      <w:r w:rsidRPr="00853488">
        <w:rPr>
          <w:b/>
        </w:rPr>
        <w:t>2</w:t>
      </w:r>
      <w:r w:rsidR="00C46780" w:rsidRPr="00853488">
        <w:rPr>
          <w:b/>
        </w:rPr>
        <w:t>.1 Школьная система образования</w:t>
      </w:r>
    </w:p>
    <w:p w:rsidR="00C46780" w:rsidRPr="00F00649" w:rsidRDefault="00C46780" w:rsidP="00F00649">
      <w:pPr>
        <w:jc w:val="center"/>
        <w:rPr>
          <w:b/>
          <w:u w:val="single"/>
        </w:rPr>
      </w:pPr>
    </w:p>
    <w:p w:rsidR="00E40736" w:rsidRPr="006E7100" w:rsidRDefault="00E40736" w:rsidP="00853488">
      <w:pPr>
        <w:tabs>
          <w:tab w:val="left" w:pos="851"/>
        </w:tabs>
        <w:spacing w:line="360" w:lineRule="auto"/>
        <w:ind w:firstLine="720"/>
        <w:jc w:val="both"/>
      </w:pPr>
      <w:r w:rsidRPr="006E7100"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</w:t>
      </w:r>
      <w:r w:rsidRPr="00E40736">
        <w:t xml:space="preserve"> в соответствии с Постановлением Главного Государственного санитарного врача Российской Федерации« Об утверждении </w:t>
      </w:r>
      <w:proofErr w:type="spellStart"/>
      <w:r w:rsidRPr="00E40736">
        <w:t>СанПин</w:t>
      </w:r>
      <w:proofErr w:type="spellEnd"/>
      <w:r w:rsidRPr="00E40736">
        <w:t xml:space="preserve"> 2.4.3648-20 «Санитарно- эпидемиологические требования к организациям воспитания и обучения, отдыха и оздоровления детей и молодежи» в общеобразовательных учреждения» от 28.09.2020 № 28,( зарегистрировано в Минюсте Российской Федерации 18.12.2020 № 61573)</w:t>
      </w:r>
      <w:r w:rsidRPr="006E7100">
        <w:t xml:space="preserve"> другими нормативными правовыми актами, которые регулируют деятельность образовательных организаций, основными образовательными программами, локальными нормативными актами Школы.</w:t>
      </w:r>
    </w:p>
    <w:p w:rsidR="00E40736" w:rsidRDefault="007E5921" w:rsidP="00853488">
      <w:pPr>
        <w:tabs>
          <w:tab w:val="left" w:pos="851"/>
        </w:tabs>
        <w:spacing w:line="360" w:lineRule="auto"/>
        <w:ind w:firstLine="720"/>
        <w:jc w:val="both"/>
      </w:pPr>
      <w:r>
        <w:t xml:space="preserve">        В</w:t>
      </w:r>
      <w:r w:rsidR="00E40736" w:rsidRPr="006E7100">
        <w:t xml:space="preserve"> Школе реализуются три образовательные программы: основная образовательная программа начального общего образования, основная образовательная программа основного общего образования и основная образовательная программа среднего общего образования.</w:t>
      </w:r>
    </w:p>
    <w:p w:rsidR="007E5921" w:rsidRDefault="007E5921" w:rsidP="00853488">
      <w:pPr>
        <w:tabs>
          <w:tab w:val="left" w:pos="851"/>
        </w:tabs>
        <w:spacing w:line="360" w:lineRule="auto"/>
        <w:ind w:firstLine="720"/>
        <w:jc w:val="both"/>
      </w:pPr>
      <w:r>
        <w:t xml:space="preserve">       </w:t>
      </w:r>
      <w:r w:rsidRPr="007E5921">
        <w:t>С 1 сентября 2022 года все школы перешли на работу по новым ФГОС НОО и ООО в 1-х и 5-х классах. Образовательный процесс в таких классах пришлось полностью перестроить. При этом 2–4-е и 6–11-е классы продолжили обучаться по ФГОС второго поколения.</w:t>
      </w:r>
    </w:p>
    <w:p w:rsidR="007E5921" w:rsidRDefault="007E5921" w:rsidP="00853488">
      <w:pPr>
        <w:tabs>
          <w:tab w:val="left" w:pos="851"/>
        </w:tabs>
        <w:spacing w:line="360" w:lineRule="auto"/>
        <w:ind w:firstLine="720"/>
        <w:jc w:val="both"/>
      </w:pPr>
      <w:r>
        <w:t xml:space="preserve">                       </w:t>
      </w:r>
      <w:r w:rsidR="00E40736" w:rsidRPr="00C964EC"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</w:t>
      </w:r>
      <w:r w:rsidRPr="007E5921">
        <w:t xml:space="preserve"> </w:t>
      </w:r>
    </w:p>
    <w:p w:rsidR="00E40736" w:rsidRPr="006E7100" w:rsidRDefault="007E5921" w:rsidP="00853488">
      <w:pPr>
        <w:tabs>
          <w:tab w:val="left" w:pos="851"/>
        </w:tabs>
        <w:spacing w:line="360" w:lineRule="auto"/>
        <w:ind w:firstLine="720"/>
        <w:jc w:val="both"/>
      </w:pPr>
      <w:r w:rsidRPr="007E5921">
        <w:t xml:space="preserve">Учебный план для 1 </w:t>
      </w:r>
      <w:r w:rsidR="00C46780" w:rsidRPr="007E5921">
        <w:t>классов разработан</w:t>
      </w:r>
      <w:r w:rsidRPr="007E5921">
        <w:t xml:space="preserve"> в рамках введения обновленного ФГОС-2021 (</w:t>
      </w:r>
      <w:r w:rsidR="00C46780" w:rsidRPr="007E5921">
        <w:t>Приказ Мин просвещения</w:t>
      </w:r>
      <w:r w:rsidRPr="007E5921">
        <w:t xml:space="preserve"> России от 31.05.2021 N 286 "Об утверждении федерального государственного образовательного стандарта начального общего образования") Учебный план для 2-3 классов </w:t>
      </w:r>
      <w:r w:rsidR="00C46780" w:rsidRPr="007E5921">
        <w:t>разработан по</w:t>
      </w:r>
      <w:r w:rsidRPr="007E5921">
        <w:t xml:space="preserve"> ФГОС-2 (Приказ Министерства образования и науки Российской Федерации от 06.10.2009 № 373 «Об утверждении и введении в действие федеральных государственных стандартов начального общего образования»)</w:t>
      </w:r>
    </w:p>
    <w:p w:rsidR="007E5921" w:rsidRPr="007E5921" w:rsidRDefault="007E5921" w:rsidP="00853488">
      <w:pPr>
        <w:tabs>
          <w:tab w:val="left" w:pos="851"/>
        </w:tabs>
        <w:spacing w:line="360" w:lineRule="auto"/>
        <w:ind w:firstLine="720"/>
        <w:jc w:val="both"/>
        <w:rPr>
          <w:color w:val="000000"/>
          <w:bdr w:val="none" w:sz="0" w:space="0" w:color="auto" w:frame="1"/>
        </w:rPr>
      </w:pPr>
      <w:r w:rsidRPr="007E5921">
        <w:rPr>
          <w:color w:val="000000"/>
          <w:bdr w:val="none" w:sz="0" w:space="0" w:color="auto" w:frame="1"/>
        </w:rPr>
        <w:t xml:space="preserve">Учебный план для 5 классов сформирован в рамках </w:t>
      </w:r>
      <w:proofErr w:type="spellStart"/>
      <w:r w:rsidRPr="007E5921">
        <w:rPr>
          <w:color w:val="000000"/>
          <w:bdr w:val="none" w:sz="0" w:space="0" w:color="auto" w:frame="1"/>
        </w:rPr>
        <w:t>введенения</w:t>
      </w:r>
      <w:proofErr w:type="spellEnd"/>
      <w:r w:rsidRPr="007E5921">
        <w:rPr>
          <w:color w:val="000000"/>
          <w:bdr w:val="none" w:sz="0" w:space="0" w:color="auto" w:frame="1"/>
        </w:rPr>
        <w:t xml:space="preserve"> обновленного ФГОС-2021 (</w:t>
      </w:r>
      <w:proofErr w:type="gramStart"/>
      <w:r w:rsidRPr="007E5921">
        <w:rPr>
          <w:color w:val="000000"/>
          <w:bdr w:val="none" w:sz="0" w:space="0" w:color="auto" w:frame="1"/>
        </w:rPr>
        <w:t xml:space="preserve">Приказ  </w:t>
      </w:r>
      <w:proofErr w:type="spellStart"/>
      <w:r w:rsidRPr="007E5921">
        <w:rPr>
          <w:color w:val="000000"/>
          <w:bdr w:val="none" w:sz="0" w:space="0" w:color="auto" w:frame="1"/>
        </w:rPr>
        <w:t>Минпросвещения</w:t>
      </w:r>
      <w:proofErr w:type="spellEnd"/>
      <w:proofErr w:type="gramEnd"/>
      <w:r w:rsidRPr="007E5921">
        <w:rPr>
          <w:color w:val="000000"/>
          <w:bdr w:val="none" w:sz="0" w:space="0" w:color="auto" w:frame="1"/>
        </w:rPr>
        <w:t xml:space="preserve"> России от 31.05.2021 N 287 "Об утверждении федерального государственного образовательного стандарта основного общего образования")</w:t>
      </w:r>
    </w:p>
    <w:p w:rsidR="007E5921" w:rsidRDefault="007E5921" w:rsidP="00853488">
      <w:pPr>
        <w:tabs>
          <w:tab w:val="left" w:pos="851"/>
        </w:tabs>
        <w:spacing w:line="360" w:lineRule="auto"/>
        <w:ind w:firstLine="720"/>
        <w:jc w:val="both"/>
        <w:rPr>
          <w:color w:val="000000"/>
          <w:bdr w:val="none" w:sz="0" w:space="0" w:color="auto" w:frame="1"/>
        </w:rPr>
      </w:pPr>
      <w:r w:rsidRPr="007E5921">
        <w:rPr>
          <w:color w:val="000000"/>
          <w:bdr w:val="none" w:sz="0" w:space="0" w:color="auto" w:frame="1"/>
        </w:rPr>
        <w:t xml:space="preserve">Учебный план для 6-11-х классов разработан в рамках введения федерального государственного образовательного стандарта основного общего образования, в соответствии с </w:t>
      </w:r>
      <w:r w:rsidRPr="007E5921">
        <w:rPr>
          <w:color w:val="000000"/>
          <w:bdr w:val="none" w:sz="0" w:space="0" w:color="auto" w:frame="1"/>
        </w:rPr>
        <w:lastRenderedPageBreak/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г. № 1897.</w:t>
      </w:r>
    </w:p>
    <w:p w:rsidR="00E40736" w:rsidRPr="006E7100" w:rsidRDefault="00E40736" w:rsidP="00853488">
      <w:pPr>
        <w:tabs>
          <w:tab w:val="left" w:pos="851"/>
        </w:tabs>
        <w:spacing w:line="360" w:lineRule="auto"/>
        <w:ind w:firstLine="720"/>
        <w:jc w:val="both"/>
      </w:pPr>
      <w:r w:rsidRPr="006E7100">
        <w:t xml:space="preserve">Основная образовательная программа среднего общего образования составлена на основе нормативно-правовых документов в области образования, содержащих основные принципы обновления системы образования в обществе, определяющих стратегические цели развития системы образования, государственной политики по обновлению содержания образования. </w:t>
      </w:r>
    </w:p>
    <w:p w:rsidR="00C964EC" w:rsidRDefault="00C964EC" w:rsidP="00853488">
      <w:pPr>
        <w:tabs>
          <w:tab w:val="left" w:pos="851"/>
        </w:tabs>
        <w:spacing w:line="360" w:lineRule="auto"/>
        <w:ind w:firstLine="720"/>
        <w:jc w:val="both"/>
      </w:pPr>
      <w:r>
        <w:t>С 1 сентября 2022 года МОУ «СОШ №22» внедряет в образовательный процесс новые предметные концепции:</w:t>
      </w:r>
    </w:p>
    <w:p w:rsidR="00C964EC" w:rsidRPr="00C964EC" w:rsidRDefault="00C964EC" w:rsidP="00853488">
      <w:pPr>
        <w:pStyle w:val="aff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964EC">
        <w:rPr>
          <w:rFonts w:ascii="Times New Roman" w:hAnsi="Times New Roman"/>
          <w:sz w:val="24"/>
          <w:szCs w:val="24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программы.</w:t>
      </w:r>
    </w:p>
    <w:p w:rsidR="00C964EC" w:rsidRPr="00C964EC" w:rsidRDefault="00C964EC" w:rsidP="00853488">
      <w:pPr>
        <w:pStyle w:val="aff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964EC">
        <w:rPr>
          <w:rFonts w:ascii="Times New Roman" w:hAnsi="Times New Roman"/>
          <w:sz w:val="24"/>
          <w:szCs w:val="24"/>
        </w:rPr>
        <w:t>Концепцию преподавания предметной области «Основы духовно-нравственной культуры народов России».</w:t>
      </w:r>
    </w:p>
    <w:p w:rsidR="00C964EC" w:rsidRPr="00C964EC" w:rsidRDefault="00C964EC" w:rsidP="00853488">
      <w:pPr>
        <w:pStyle w:val="aff"/>
        <w:numPr>
          <w:ilvl w:val="0"/>
          <w:numId w:val="25"/>
        </w:numPr>
        <w:tabs>
          <w:tab w:val="left" w:pos="851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964EC">
        <w:rPr>
          <w:rFonts w:ascii="Times New Roman" w:hAnsi="Times New Roman"/>
          <w:sz w:val="24"/>
          <w:szCs w:val="24"/>
        </w:rPr>
        <w:t>Концепцию экологического образования в системе общего образования.</w:t>
      </w:r>
    </w:p>
    <w:p w:rsidR="00C964EC" w:rsidRDefault="00C964EC" w:rsidP="00853488">
      <w:pPr>
        <w:tabs>
          <w:tab w:val="left" w:pos="851"/>
        </w:tabs>
        <w:spacing w:line="360" w:lineRule="auto"/>
        <w:ind w:firstLine="720"/>
        <w:jc w:val="both"/>
      </w:pPr>
      <w: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C964EC" w:rsidRDefault="00C964EC" w:rsidP="00853488">
      <w:pPr>
        <w:tabs>
          <w:tab w:val="left" w:pos="851"/>
        </w:tabs>
        <w:spacing w:line="360" w:lineRule="auto"/>
        <w:ind w:firstLine="720"/>
        <w:jc w:val="both"/>
      </w:pPr>
      <w:r>
        <w:t>В соответствии с планом проведена ревизия рабочих программ учебных предметов биология и ОДНКНР.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E40736" w:rsidRDefault="00E40736" w:rsidP="00853488">
      <w:pPr>
        <w:tabs>
          <w:tab w:val="left" w:pos="851"/>
        </w:tabs>
        <w:spacing w:line="360" w:lineRule="auto"/>
        <w:ind w:firstLine="720"/>
        <w:jc w:val="both"/>
      </w:pPr>
      <w:r w:rsidRPr="0052509B">
        <w:t>Управление Школой осуществляется в соответствии с законодательством РФ на основе сочетания принципов единоначалия и коллегиальности. Директор осуществляет оперативное и текущее руководство деятельностью Школы. В школе сформированы коллегиальные формы управления: общее собрание (конференция) работников общеобразовательной организации, Педагогический Совет, Управляющий Совет.</w:t>
      </w:r>
    </w:p>
    <w:p w:rsidR="009A2AC7" w:rsidRDefault="00C964EC" w:rsidP="00853488">
      <w:pPr>
        <w:tabs>
          <w:tab w:val="left" w:pos="851"/>
        </w:tabs>
        <w:spacing w:line="360" w:lineRule="auto"/>
        <w:ind w:firstLine="720"/>
        <w:jc w:val="both"/>
      </w:pPr>
      <w:r>
        <w:t xml:space="preserve">В </w:t>
      </w:r>
      <w:r w:rsidR="009A2AC7">
        <w:t>20</w:t>
      </w:r>
      <w:r w:rsidR="00A946A8">
        <w:t>2</w:t>
      </w:r>
      <w:r w:rsidR="00E40736">
        <w:t>2</w:t>
      </w:r>
      <w:r w:rsidR="009A2AC7">
        <w:t xml:space="preserve"> учебном году на старшем</w:t>
      </w:r>
      <w:r w:rsidR="00C46780">
        <w:t xml:space="preserve"> </w:t>
      </w:r>
      <w:r w:rsidR="009A2AC7">
        <w:t xml:space="preserve">уровне школа открыла два профильных социально-экономических </w:t>
      </w:r>
      <w:proofErr w:type="gramStart"/>
      <w:r w:rsidR="009A2AC7">
        <w:t>класса  Учебный</w:t>
      </w:r>
      <w:proofErr w:type="gramEnd"/>
      <w:r w:rsidR="009A2AC7">
        <w:t xml:space="preserve"> процесс обеспечен педагогическими кадрами, учебниками и программно-методическими материалами, соответствующими профильному уровню.</w:t>
      </w:r>
    </w:p>
    <w:p w:rsidR="009A2AC7" w:rsidRDefault="009A2AC7" w:rsidP="00853488">
      <w:pPr>
        <w:tabs>
          <w:tab w:val="left" w:pos="851"/>
        </w:tabs>
        <w:spacing w:line="360" w:lineRule="auto"/>
        <w:ind w:firstLine="720"/>
        <w:jc w:val="both"/>
      </w:pPr>
      <w:r>
        <w:t xml:space="preserve"> Разнообразие образовательных технологий и методов, используемых в учебно-воспитательном процессе, - веление времени. Педагоги школы осваивают эффективные современные методы и технологии. Приоритетными являются </w:t>
      </w:r>
      <w:proofErr w:type="spellStart"/>
      <w:r>
        <w:t>здоровьесберегающие</w:t>
      </w:r>
      <w:proofErr w:type="spellEnd"/>
      <w:r>
        <w:t xml:space="preserve"> технологии, информационно-коммуникационные, технологии обучения в сотрудничестве. </w:t>
      </w:r>
    </w:p>
    <w:p w:rsidR="009A2AC7" w:rsidRDefault="009A2AC7" w:rsidP="00853488">
      <w:pPr>
        <w:tabs>
          <w:tab w:val="left" w:pos="851"/>
        </w:tabs>
        <w:spacing w:line="360" w:lineRule="auto"/>
        <w:ind w:firstLine="720"/>
        <w:jc w:val="both"/>
      </w:pPr>
      <w:r>
        <w:t xml:space="preserve">Основные направления воспитательной деятельности: </w:t>
      </w:r>
      <w:proofErr w:type="spellStart"/>
      <w:r>
        <w:t>гражданско</w:t>
      </w:r>
      <w:proofErr w:type="spellEnd"/>
      <w:r>
        <w:t>–патриотическое, нравственное, познавательное, спортивное, досуговое, работа в социуме. Внеурочная, внеклассная деятельность осуществляется в виде индивидуальных и групповых занятий, заня</w:t>
      </w:r>
      <w:r w:rsidR="00C964EC">
        <w:t xml:space="preserve">тий в группах </w:t>
      </w:r>
      <w:r w:rsidR="00C964EC">
        <w:lastRenderedPageBreak/>
        <w:t>продленного дня</w:t>
      </w:r>
      <w:r>
        <w:t>, элективных учебных предметов, кружков, секций, клубов, классных часов, классных и общешкольных мероприятий.</w:t>
      </w:r>
    </w:p>
    <w:p w:rsidR="009A2AC7" w:rsidRDefault="009A2AC7" w:rsidP="00853488">
      <w:pPr>
        <w:tabs>
          <w:tab w:val="left" w:pos="851"/>
        </w:tabs>
        <w:spacing w:line="360" w:lineRule="auto"/>
        <w:ind w:firstLine="720"/>
        <w:jc w:val="both"/>
        <w:rPr>
          <w:i/>
        </w:rPr>
      </w:pPr>
      <w:r>
        <w:rPr>
          <w:bCs/>
        </w:rPr>
        <w:t>Научное общество учащихся школы существует с 2000 года. Его появление было обусловлено тем, что у многих ребят была тяга к исследовательской деятельности. НОУ способствует приобретению более глубоких умений, знаний в области науки, учебного предмета, создаёт условия для устойчивой мотивации к учению.</w:t>
      </w:r>
      <w:r>
        <w:t xml:space="preserve"> Участники НОУ выступают на городских, республиканских, региональных и всероссийских конференциях. Динамика результативности участия детей положительная. </w:t>
      </w:r>
    </w:p>
    <w:p w:rsidR="009A2AC7" w:rsidRDefault="009A2AC7" w:rsidP="00853488">
      <w:pPr>
        <w:tabs>
          <w:tab w:val="left" w:pos="851"/>
        </w:tabs>
        <w:spacing w:line="360" w:lineRule="auto"/>
        <w:ind w:firstLine="720"/>
        <w:jc w:val="both"/>
        <w:rPr>
          <w:color w:val="000000"/>
        </w:rPr>
      </w:pPr>
      <w:r>
        <w:t xml:space="preserve">В школе ведется </w:t>
      </w:r>
      <w:r>
        <w:rPr>
          <w:bCs/>
          <w:color w:val="000000"/>
        </w:rPr>
        <w:t>коррекционно-развивающая работа</w:t>
      </w:r>
      <w:r>
        <w:rPr>
          <w:color w:val="000000"/>
        </w:rPr>
        <w:t xml:space="preserve"> в нескольких направлениях:</w:t>
      </w:r>
    </w:p>
    <w:p w:rsidR="009A2AC7" w:rsidRDefault="009A2AC7" w:rsidP="00853488">
      <w:pPr>
        <w:shd w:val="clear" w:color="auto" w:fill="FFFFFF"/>
        <w:tabs>
          <w:tab w:val="left" w:pos="851"/>
        </w:tabs>
        <w:spacing w:line="360" w:lineRule="auto"/>
        <w:ind w:firstLine="720"/>
        <w:jc w:val="both"/>
        <w:rPr>
          <w:color w:val="000000"/>
          <w:shd w:val="clear" w:color="auto" w:fill="FFFF00"/>
        </w:rPr>
      </w:pPr>
      <w:r>
        <w:rPr>
          <w:color w:val="000000"/>
        </w:rPr>
        <w:t xml:space="preserve">1) Психолого-медико-педагогическое сопровождение учащихся с </w:t>
      </w:r>
      <w:r w:rsidRPr="00D75D82">
        <w:rPr>
          <w:color w:val="000000"/>
        </w:rPr>
        <w:t>ОВЗ</w:t>
      </w:r>
      <w:r w:rsidR="00D75D82">
        <w:rPr>
          <w:color w:val="000000"/>
        </w:rPr>
        <w:t xml:space="preserve"> (</w:t>
      </w:r>
      <w:r w:rsidR="00D64D94">
        <w:rPr>
          <w:color w:val="000000"/>
        </w:rPr>
        <w:t>54</w:t>
      </w:r>
      <w:r w:rsidR="00D75D82">
        <w:rPr>
          <w:color w:val="000000"/>
        </w:rPr>
        <w:t xml:space="preserve"> человек);</w:t>
      </w:r>
    </w:p>
    <w:p w:rsidR="009A2AC7" w:rsidRDefault="009A2AC7" w:rsidP="00853488">
      <w:pPr>
        <w:tabs>
          <w:tab w:val="left" w:pos="851"/>
        </w:tabs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2) Адаптация обучающихся 1, 5, 10 классов</w:t>
      </w:r>
    </w:p>
    <w:p w:rsidR="009A2AC7" w:rsidRDefault="009A2AC7" w:rsidP="00853488">
      <w:pPr>
        <w:tabs>
          <w:tab w:val="left" w:pos="851"/>
        </w:tabs>
        <w:spacing w:line="360" w:lineRule="auto"/>
        <w:ind w:firstLine="720"/>
        <w:jc w:val="both"/>
      </w:pPr>
      <w:r>
        <w:t xml:space="preserve">3) Индивидуальная коррекционно-развивающая работа со слабоуспевающими, часто болеющими учащимися </w:t>
      </w:r>
    </w:p>
    <w:p w:rsidR="009A2AC7" w:rsidRDefault="009A2AC7" w:rsidP="00853488">
      <w:pPr>
        <w:tabs>
          <w:tab w:val="left" w:pos="851"/>
        </w:tabs>
        <w:spacing w:line="360" w:lineRule="auto"/>
        <w:ind w:firstLine="720"/>
        <w:jc w:val="both"/>
        <w:rPr>
          <w:i/>
        </w:rPr>
      </w:pPr>
      <w:r>
        <w:t xml:space="preserve">В МОУ «СОШ № 22» сформирована </w:t>
      </w:r>
      <w:proofErr w:type="spellStart"/>
      <w:r>
        <w:t>внутришкольная</w:t>
      </w:r>
      <w:proofErr w:type="spellEnd"/>
      <w:r>
        <w:t xml:space="preserve"> система оценки качества образования. Ее цель</w:t>
      </w:r>
      <w:r>
        <w:rPr>
          <w:b/>
        </w:rPr>
        <w:t xml:space="preserve"> - </w:t>
      </w:r>
      <w:r>
        <w:t xml:space="preserve"> достижение соответствия функционирования и развития педагогического процесса </w:t>
      </w:r>
      <w:r w:rsidR="00C46780">
        <w:t>в школе</w:t>
      </w:r>
      <w:r>
        <w:t xml:space="preserve">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 </w:t>
      </w:r>
    </w:p>
    <w:p w:rsidR="00E40736" w:rsidRDefault="00E40736" w:rsidP="00853488">
      <w:pPr>
        <w:tabs>
          <w:tab w:val="left" w:pos="851"/>
        </w:tabs>
        <w:spacing w:line="360" w:lineRule="auto"/>
        <w:ind w:firstLine="720"/>
        <w:jc w:val="both"/>
      </w:pPr>
      <w:r>
        <w:t>Анализ внутр</w:t>
      </w:r>
      <w:r w:rsidR="00C46780">
        <w:t>енних результатов за 2023</w:t>
      </w:r>
      <w:r w:rsidR="006E6CFD">
        <w:t xml:space="preserve"> </w:t>
      </w:r>
      <w:r>
        <w:t>годы выявил как положительные, так и отрицательные стороны работы школы.</w:t>
      </w:r>
    </w:p>
    <w:p w:rsidR="00E40736" w:rsidRDefault="00E40736" w:rsidP="00853488">
      <w:pPr>
        <w:tabs>
          <w:tab w:val="left" w:pos="851"/>
        </w:tabs>
        <w:spacing w:line="360" w:lineRule="auto"/>
        <w:ind w:firstLine="720"/>
        <w:jc w:val="both"/>
      </w:pPr>
      <w:r>
        <w:t>Недостатки в работе коллектива:</w:t>
      </w:r>
    </w:p>
    <w:p w:rsidR="00821F83" w:rsidRDefault="00E40736" w:rsidP="0085348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</w:pPr>
      <w:r>
        <w:t>Недостаточная предметная и методическая компетентность педагогических работников</w:t>
      </w:r>
    </w:p>
    <w:p w:rsidR="00821F83" w:rsidRDefault="00E40736" w:rsidP="0085348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</w:pPr>
      <w:proofErr w:type="spellStart"/>
      <w:r>
        <w:t>Несформированность</w:t>
      </w:r>
      <w:proofErr w:type="spellEnd"/>
      <w:r>
        <w:t xml:space="preserve"> </w:t>
      </w:r>
      <w:proofErr w:type="spellStart"/>
      <w:r>
        <w:t>внутришкольной</w:t>
      </w:r>
      <w:proofErr w:type="spellEnd"/>
      <w:r>
        <w:t xml:space="preserve"> системы повышения квалификации</w:t>
      </w:r>
    </w:p>
    <w:p w:rsidR="00821F83" w:rsidRDefault="00E40736" w:rsidP="0085348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</w:pPr>
      <w:r>
        <w:t xml:space="preserve">Высокая доля обучающихся с рисками учебной </w:t>
      </w:r>
      <w:proofErr w:type="spellStart"/>
      <w:r>
        <w:t>неуспешности</w:t>
      </w:r>
      <w:proofErr w:type="spellEnd"/>
    </w:p>
    <w:p w:rsidR="0064349D" w:rsidRDefault="0064349D" w:rsidP="0085348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</w:pPr>
      <w:r>
        <w:t>Текучка кадров</w:t>
      </w:r>
    </w:p>
    <w:p w:rsidR="009A2AC7" w:rsidRDefault="009A2AC7" w:rsidP="00853488">
      <w:pPr>
        <w:spacing w:line="360" w:lineRule="auto"/>
        <w:ind w:firstLine="709"/>
        <w:jc w:val="center"/>
        <w:rPr>
          <w:b/>
          <w:u w:val="single"/>
        </w:rPr>
      </w:pPr>
    </w:p>
    <w:p w:rsidR="007F4ECD" w:rsidRDefault="007F4ECD" w:rsidP="00853488">
      <w:pPr>
        <w:spacing w:line="360" w:lineRule="auto"/>
        <w:ind w:firstLine="709"/>
        <w:jc w:val="center"/>
        <w:rPr>
          <w:b/>
          <w:color w:val="000000"/>
        </w:rPr>
      </w:pPr>
      <w:r w:rsidRPr="0064349D">
        <w:rPr>
          <w:b/>
          <w:color w:val="000000"/>
        </w:rPr>
        <w:t>2.</w:t>
      </w:r>
      <w:r w:rsidR="00821F83" w:rsidRPr="0064349D">
        <w:rPr>
          <w:b/>
          <w:color w:val="000000"/>
        </w:rPr>
        <w:t>2</w:t>
      </w:r>
      <w:r w:rsidRPr="0064349D">
        <w:rPr>
          <w:b/>
          <w:color w:val="000000"/>
        </w:rPr>
        <w:t>. Условия обучения школьников с особыми образовательными потребностями в МОУ «СОШ №22»</w:t>
      </w:r>
    </w:p>
    <w:p w:rsidR="00853488" w:rsidRPr="0064349D" w:rsidRDefault="00853488" w:rsidP="00853488">
      <w:pPr>
        <w:spacing w:line="360" w:lineRule="auto"/>
        <w:ind w:firstLine="709"/>
        <w:jc w:val="center"/>
        <w:rPr>
          <w:b/>
          <w:color w:val="000000"/>
        </w:rPr>
      </w:pPr>
    </w:p>
    <w:p w:rsidR="00F01204" w:rsidRDefault="00F01204" w:rsidP="00853488">
      <w:pPr>
        <w:spacing w:line="360" w:lineRule="auto"/>
        <w:ind w:firstLine="709"/>
        <w:jc w:val="center"/>
        <w:rPr>
          <w:b/>
          <w:bCs/>
          <w:color w:val="000000"/>
        </w:rPr>
      </w:pPr>
      <w:r w:rsidRPr="00D64D94">
        <w:rPr>
          <w:b/>
          <w:bCs/>
          <w:color w:val="000000"/>
        </w:rPr>
        <w:t>2.2.</w:t>
      </w:r>
      <w:r w:rsidR="00D64D94" w:rsidRPr="00D64D94">
        <w:rPr>
          <w:b/>
          <w:bCs/>
          <w:color w:val="000000"/>
        </w:rPr>
        <w:t>1</w:t>
      </w:r>
      <w:r w:rsidRPr="00D64D94">
        <w:rPr>
          <w:b/>
          <w:bCs/>
          <w:color w:val="000000"/>
        </w:rPr>
        <w:t xml:space="preserve"> Доля обучающихся с ОВЗ, занимающихся по индивидуальным учебным планам (от общей численности обучающихся в ОО)</w:t>
      </w:r>
    </w:p>
    <w:p w:rsidR="00853488" w:rsidRPr="00D64D94" w:rsidRDefault="00853488" w:rsidP="00853488">
      <w:pPr>
        <w:spacing w:line="360" w:lineRule="auto"/>
        <w:ind w:firstLine="709"/>
        <w:jc w:val="both"/>
        <w:rPr>
          <w:b/>
          <w:bCs/>
          <w:color w:val="000000"/>
        </w:rPr>
      </w:pPr>
    </w:p>
    <w:p w:rsidR="00F01204" w:rsidRPr="00D64D94" w:rsidRDefault="00F01204" w:rsidP="00853488">
      <w:pPr>
        <w:pStyle w:val="aff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64D94">
        <w:rPr>
          <w:rFonts w:ascii="Times New Roman" w:hAnsi="Times New Roman"/>
          <w:bCs/>
          <w:color w:val="000000"/>
          <w:sz w:val="24"/>
          <w:szCs w:val="24"/>
        </w:rPr>
        <w:t xml:space="preserve">на дому – </w:t>
      </w:r>
      <w:r w:rsidR="00B16C4F">
        <w:rPr>
          <w:rFonts w:ascii="Times New Roman" w:hAnsi="Times New Roman"/>
          <w:bCs/>
          <w:color w:val="000000"/>
          <w:sz w:val="24"/>
          <w:szCs w:val="24"/>
        </w:rPr>
        <w:t>8</w:t>
      </w:r>
      <w:r w:rsidRPr="00D64D94">
        <w:rPr>
          <w:rFonts w:ascii="Times New Roman" w:hAnsi="Times New Roman"/>
          <w:bCs/>
          <w:color w:val="000000"/>
          <w:sz w:val="24"/>
          <w:szCs w:val="24"/>
        </w:rPr>
        <w:t xml:space="preserve"> человека</w:t>
      </w:r>
      <w:r w:rsidR="0064349D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="00D64D94">
        <w:rPr>
          <w:rFonts w:ascii="Times New Roman" w:hAnsi="Times New Roman"/>
          <w:bCs/>
          <w:color w:val="000000"/>
          <w:sz w:val="24"/>
          <w:szCs w:val="24"/>
        </w:rPr>
        <w:t>1 человек обучается дистанционно)</w:t>
      </w:r>
    </w:p>
    <w:p w:rsidR="00F01204" w:rsidRPr="00D64D94" w:rsidRDefault="00D64D94" w:rsidP="00853488">
      <w:pPr>
        <w:pStyle w:val="aff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интеллектуальные нарушения-8</w:t>
      </w:r>
      <w:r w:rsidRPr="00D64D94">
        <w:rPr>
          <w:rFonts w:ascii="Times New Roman" w:hAnsi="Times New Roman"/>
          <w:bCs/>
          <w:color w:val="000000"/>
          <w:sz w:val="24"/>
          <w:szCs w:val="24"/>
        </w:rPr>
        <w:t xml:space="preserve"> человек</w:t>
      </w:r>
    </w:p>
    <w:p w:rsidR="00F01204" w:rsidRPr="00D64D94" w:rsidRDefault="00B16C4F" w:rsidP="00853488">
      <w:pPr>
        <w:tabs>
          <w:tab w:val="left" w:pos="993"/>
        </w:tabs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2,8</w:t>
      </w:r>
      <w:r w:rsidR="00853488">
        <w:rPr>
          <w:bCs/>
          <w:color w:val="000000"/>
        </w:rPr>
        <w:t xml:space="preserve"> %</w:t>
      </w:r>
      <w:r w:rsidR="00D64D94" w:rsidRPr="00D64D94">
        <w:rPr>
          <w:bCs/>
          <w:color w:val="000000"/>
        </w:rPr>
        <w:t xml:space="preserve"> (было</w:t>
      </w:r>
      <w:r w:rsidR="00F01204" w:rsidRPr="00D64D94">
        <w:rPr>
          <w:bCs/>
          <w:color w:val="000000"/>
        </w:rPr>
        <w:t>1,8 %</w:t>
      </w:r>
      <w:r w:rsidR="00D64D94" w:rsidRPr="00D64D94">
        <w:rPr>
          <w:bCs/>
          <w:color w:val="000000"/>
        </w:rPr>
        <w:t>)</w:t>
      </w:r>
      <w:r w:rsidR="00F01204" w:rsidRPr="00D64D94">
        <w:rPr>
          <w:bCs/>
          <w:color w:val="000000"/>
        </w:rPr>
        <w:t xml:space="preserve"> от общей численности</w:t>
      </w:r>
      <w:r w:rsidR="00D64D94" w:rsidRPr="00D64D94">
        <w:rPr>
          <w:bCs/>
          <w:color w:val="000000"/>
        </w:rPr>
        <w:t xml:space="preserve"> обучающихся</w:t>
      </w:r>
    </w:p>
    <w:p w:rsidR="00B16C4F" w:rsidRPr="00B16C4F" w:rsidRDefault="00B16C4F" w:rsidP="00B16C4F"/>
    <w:p w:rsidR="00F01204" w:rsidRPr="00D64D94" w:rsidRDefault="00F01204" w:rsidP="00F01204">
      <w:pPr>
        <w:ind w:firstLine="709"/>
        <w:jc w:val="both"/>
        <w:rPr>
          <w:bCs/>
          <w:color w:val="000000"/>
        </w:rPr>
      </w:pPr>
    </w:p>
    <w:p w:rsidR="00F01204" w:rsidRDefault="00D64D94" w:rsidP="00853488">
      <w:pPr>
        <w:spacing w:line="360" w:lineRule="auto"/>
        <w:ind w:firstLine="709"/>
        <w:jc w:val="center"/>
        <w:rPr>
          <w:b/>
          <w:bCs/>
          <w:color w:val="000000"/>
        </w:rPr>
      </w:pPr>
      <w:r w:rsidRPr="00D64D94">
        <w:rPr>
          <w:b/>
          <w:bCs/>
          <w:color w:val="000000"/>
        </w:rPr>
        <w:lastRenderedPageBreak/>
        <w:t>2.2</w:t>
      </w:r>
      <w:r w:rsidR="00F01204" w:rsidRPr="00D64D94">
        <w:rPr>
          <w:b/>
          <w:bCs/>
          <w:color w:val="000000"/>
        </w:rPr>
        <w:t>.</w:t>
      </w:r>
      <w:r w:rsidRPr="00D64D94">
        <w:rPr>
          <w:b/>
          <w:bCs/>
          <w:color w:val="000000"/>
        </w:rPr>
        <w:t>2</w:t>
      </w:r>
      <w:r w:rsidR="00F01204" w:rsidRPr="00D64D94">
        <w:rPr>
          <w:b/>
          <w:bCs/>
          <w:color w:val="000000"/>
        </w:rPr>
        <w:t xml:space="preserve"> Реализация адаптированных образовательных программ при наличии в ОО обучающихся с ОВЗ</w:t>
      </w:r>
    </w:p>
    <w:p w:rsidR="0064349D" w:rsidRPr="00D64D94" w:rsidRDefault="0064349D" w:rsidP="00853488">
      <w:pPr>
        <w:spacing w:line="360" w:lineRule="auto"/>
        <w:ind w:firstLine="709"/>
        <w:jc w:val="both"/>
        <w:rPr>
          <w:b/>
          <w:bCs/>
          <w:color w:val="000000"/>
        </w:rPr>
      </w:pPr>
    </w:p>
    <w:p w:rsidR="00F01204" w:rsidRPr="00D64D94" w:rsidRDefault="00F01204" w:rsidP="00853488">
      <w:pPr>
        <w:spacing w:line="360" w:lineRule="auto"/>
        <w:ind w:firstLine="709"/>
        <w:jc w:val="both"/>
        <w:rPr>
          <w:bCs/>
          <w:color w:val="000000"/>
        </w:rPr>
      </w:pPr>
      <w:r w:rsidRPr="00D64D94">
        <w:t>В МОУ «Средняя общеобразовательная школа № 22»</w:t>
      </w:r>
      <w:r w:rsidR="0064349D">
        <w:t xml:space="preserve"> обучается 61 </w:t>
      </w:r>
      <w:r w:rsidRPr="00D64D94">
        <w:t xml:space="preserve">ребенка с ограниченными возможностями </w:t>
      </w:r>
      <w:r w:rsidR="00853488" w:rsidRPr="00D64D94">
        <w:t xml:space="preserve">здоровья </w:t>
      </w:r>
      <w:r w:rsidR="00853488">
        <w:t>(</w:t>
      </w:r>
      <w:r w:rsidR="0064349D">
        <w:t>10</w:t>
      </w:r>
      <w:r w:rsidRPr="00D64D94">
        <w:t>% от общей численности обучающихся)</w:t>
      </w:r>
    </w:p>
    <w:p w:rsidR="00F01204" w:rsidRPr="00D64D94" w:rsidRDefault="00F01204" w:rsidP="00F01204">
      <w:pPr>
        <w:rPr>
          <w:b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557"/>
      </w:tblGrid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Дети ОВЗ и  дети-инвалиды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 xml:space="preserve">Кол-во на 2023 </w:t>
            </w:r>
            <w:proofErr w:type="spellStart"/>
            <w:r w:rsidRPr="0064349D">
              <w:rPr>
                <w:color w:val="000000"/>
              </w:rPr>
              <w:t>уч</w:t>
            </w:r>
            <w:proofErr w:type="spellEnd"/>
            <w:r w:rsidRPr="0064349D">
              <w:rPr>
                <w:color w:val="000000"/>
              </w:rPr>
              <w:t xml:space="preserve"> год 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Нарушение слуха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1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Нарушение зрения с ЗПР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3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 xml:space="preserve">Нарушение </w:t>
            </w:r>
            <w:proofErr w:type="spellStart"/>
            <w:r w:rsidRPr="0064349D">
              <w:rPr>
                <w:color w:val="000000"/>
              </w:rPr>
              <w:t>опорно</w:t>
            </w:r>
            <w:proofErr w:type="spellEnd"/>
            <w:r w:rsidRPr="0064349D">
              <w:rPr>
                <w:color w:val="000000"/>
              </w:rPr>
              <w:t xml:space="preserve"> - двигательного аппарата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2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РАС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2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Интеллектуальные нарушения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9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ЗПР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33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ТНР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11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64349D">
            <w:pPr>
              <w:rPr>
                <w:color w:val="000000"/>
              </w:rPr>
            </w:pPr>
            <w:r w:rsidRPr="0064349D">
              <w:rPr>
                <w:color w:val="000000"/>
              </w:rPr>
              <w:t>Итого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61</w:t>
            </w:r>
          </w:p>
        </w:tc>
      </w:tr>
      <w:tr w:rsidR="0064349D" w:rsidRPr="00A551BC" w:rsidTr="0064349D">
        <w:trPr>
          <w:jc w:val="center"/>
        </w:trPr>
        <w:tc>
          <w:tcPr>
            <w:tcW w:w="4788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Дети – инвалиды (без  ОВЗ)</w:t>
            </w:r>
          </w:p>
        </w:tc>
        <w:tc>
          <w:tcPr>
            <w:tcW w:w="4557" w:type="dxa"/>
          </w:tcPr>
          <w:p w:rsidR="0064349D" w:rsidRPr="0064349D" w:rsidRDefault="0064349D" w:rsidP="0021355A">
            <w:pPr>
              <w:rPr>
                <w:color w:val="000000"/>
              </w:rPr>
            </w:pPr>
            <w:r w:rsidRPr="0064349D">
              <w:rPr>
                <w:color w:val="000000"/>
              </w:rPr>
              <w:t>4 человека</w:t>
            </w:r>
          </w:p>
        </w:tc>
      </w:tr>
    </w:tbl>
    <w:p w:rsidR="00F01204" w:rsidRPr="00D64D94" w:rsidRDefault="00F01204" w:rsidP="00F01204">
      <w:pPr>
        <w:rPr>
          <w:bCs/>
          <w:color w:val="000000"/>
        </w:rPr>
      </w:pPr>
    </w:p>
    <w:p w:rsidR="00821F83" w:rsidRDefault="00F01204" w:rsidP="00853488">
      <w:pPr>
        <w:spacing w:line="360" w:lineRule="auto"/>
        <w:ind w:firstLine="709"/>
        <w:rPr>
          <w:rStyle w:val="a8"/>
          <w:bCs/>
        </w:rPr>
      </w:pPr>
      <w:r w:rsidRPr="00D64D94">
        <w:rPr>
          <w:bCs/>
          <w:color w:val="000000"/>
        </w:rPr>
        <w:t xml:space="preserve">Программы находятся на сайте школы: </w:t>
      </w:r>
      <w:hyperlink r:id="rId14" w:history="1">
        <w:r w:rsidR="0064349D" w:rsidRPr="00E95E55">
          <w:rPr>
            <w:rStyle w:val="a8"/>
            <w:bCs/>
          </w:rPr>
          <w:t>h</w:t>
        </w:r>
        <w:r w:rsidR="0064349D" w:rsidRPr="0064349D">
          <w:rPr>
            <w:rStyle w:val="a8"/>
            <w:bCs/>
          </w:rPr>
          <w:t>https://sc22sar.gosuslugi.ru/</w:t>
        </w:r>
      </w:hyperlink>
      <w:r w:rsidR="0064349D">
        <w:rPr>
          <w:rStyle w:val="a8"/>
          <w:bCs/>
        </w:rPr>
        <w:t xml:space="preserve"> </w:t>
      </w:r>
    </w:p>
    <w:p w:rsidR="0064349D" w:rsidRPr="00B16C4F" w:rsidRDefault="0064349D" w:rsidP="00853488">
      <w:pPr>
        <w:spacing w:line="360" w:lineRule="auto"/>
        <w:ind w:firstLine="709"/>
        <w:rPr>
          <w:bCs/>
          <w:color w:val="000000"/>
        </w:rPr>
      </w:pPr>
    </w:p>
    <w:p w:rsidR="0064349D" w:rsidRPr="00045858" w:rsidRDefault="0064349D" w:rsidP="00853488">
      <w:pPr>
        <w:spacing w:line="360" w:lineRule="auto"/>
        <w:ind w:firstLine="709"/>
        <w:jc w:val="both"/>
        <w:rPr>
          <w:color w:val="000000"/>
        </w:rPr>
      </w:pPr>
      <w:r w:rsidRPr="00045858">
        <w:rPr>
          <w:color w:val="000000"/>
        </w:rPr>
        <w:t>В связи с большим количеством детей с ОВЗ в школе создаются специ</w:t>
      </w:r>
      <w:r>
        <w:rPr>
          <w:color w:val="000000"/>
        </w:rPr>
        <w:t>альные условия для их обучения.</w:t>
      </w:r>
      <w:r w:rsidRPr="00045858">
        <w:rPr>
          <w:color w:val="000000"/>
        </w:rPr>
        <w:t xml:space="preserve"> Обучение этих детей проводится</w:t>
      </w:r>
      <w:r>
        <w:rPr>
          <w:color w:val="000000"/>
        </w:rPr>
        <w:t xml:space="preserve"> по адаптированным основным общеобразовательным </w:t>
      </w:r>
      <w:r w:rsidRPr="00045858">
        <w:rPr>
          <w:color w:val="000000"/>
        </w:rPr>
        <w:t>программам, разра</w:t>
      </w:r>
      <w:r>
        <w:rPr>
          <w:color w:val="000000"/>
        </w:rPr>
        <w:t xml:space="preserve">ботанным на основании федеральных </w:t>
      </w:r>
      <w:r w:rsidRPr="00045858">
        <w:rPr>
          <w:color w:val="000000"/>
        </w:rPr>
        <w:t xml:space="preserve">АООП, размещённых на сайте </w:t>
      </w:r>
      <w:proofErr w:type="spellStart"/>
      <w:r w:rsidRPr="00045858">
        <w:rPr>
          <w:color w:val="000000"/>
          <w:lang w:val="en-US"/>
        </w:rPr>
        <w:t>fgosreestr</w:t>
      </w:r>
      <w:proofErr w:type="spellEnd"/>
      <w:r w:rsidRPr="00045858">
        <w:rPr>
          <w:color w:val="000000"/>
        </w:rPr>
        <w:t>.</w:t>
      </w:r>
      <w:proofErr w:type="spellStart"/>
      <w:r w:rsidRPr="00045858">
        <w:rPr>
          <w:color w:val="000000"/>
          <w:lang w:val="en-US"/>
        </w:rPr>
        <w:t>ru</w:t>
      </w:r>
      <w:proofErr w:type="spellEnd"/>
      <w:r>
        <w:rPr>
          <w:color w:val="000000"/>
        </w:rPr>
        <w:t>,</w:t>
      </w:r>
      <w:r w:rsidRPr="00045858">
        <w:rPr>
          <w:color w:val="000000"/>
        </w:rPr>
        <w:t xml:space="preserve"> и утверждённым в МОУ СОШ №22 в соответствии с законодательством Российской Федерации и Республики Мордовии по обучению детей с ОВЗ, а также в </w:t>
      </w:r>
      <w:r w:rsidR="00853488" w:rsidRPr="00045858">
        <w:rPr>
          <w:color w:val="000000"/>
        </w:rPr>
        <w:t>соответствии с</w:t>
      </w:r>
      <w:r w:rsidRPr="00045858">
        <w:rPr>
          <w:color w:val="000000"/>
        </w:rPr>
        <w:t xml:space="preserve"> нормативными локальными актами. Учителями школы внесены изменения в рабочие программы с учётом инклюзивного обучения учащихся с ОВЗ в 1-11 классах. </w:t>
      </w:r>
    </w:p>
    <w:p w:rsidR="0064349D" w:rsidRPr="00045858" w:rsidRDefault="0064349D" w:rsidP="00853488">
      <w:pPr>
        <w:spacing w:line="360" w:lineRule="auto"/>
        <w:ind w:firstLine="709"/>
        <w:jc w:val="both"/>
        <w:rPr>
          <w:color w:val="000000"/>
        </w:rPr>
      </w:pPr>
      <w:r w:rsidRPr="00045858">
        <w:rPr>
          <w:color w:val="000000"/>
        </w:rPr>
        <w:t>В школе работают логопедический кабинет и сенсорная комната. На протяжении учебного года велось психолого-педагогическое сопровождение детей, имеющих рекомендации ПМПК и имеющих проблемы с усвоением учебного материала по созданию специальных условий обучения.</w:t>
      </w:r>
    </w:p>
    <w:p w:rsidR="0064349D" w:rsidRPr="00045858" w:rsidRDefault="0064349D" w:rsidP="00853488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045858">
        <w:rPr>
          <w:color w:val="000000"/>
        </w:rPr>
        <w:t xml:space="preserve"> В соответствии с программой «Доступная среда» в школе построен пандус, что делает возможным доступ в школу детей с НОДА.</w:t>
      </w:r>
    </w:p>
    <w:p w:rsidR="0064349D" w:rsidRPr="00045858" w:rsidRDefault="0064349D" w:rsidP="00853488">
      <w:pPr>
        <w:spacing w:line="360" w:lineRule="auto"/>
        <w:ind w:firstLine="709"/>
        <w:jc w:val="both"/>
        <w:rPr>
          <w:color w:val="000000"/>
        </w:rPr>
      </w:pPr>
      <w:r w:rsidRPr="00045858">
        <w:rPr>
          <w:color w:val="000000"/>
        </w:rPr>
        <w:t xml:space="preserve">При этом ещё остаётся ряд нерешённых вопросов: </w:t>
      </w:r>
    </w:p>
    <w:p w:rsidR="0064349D" w:rsidRPr="00045858" w:rsidRDefault="0064349D" w:rsidP="00853488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045858">
        <w:rPr>
          <w:color w:val="000000"/>
        </w:rPr>
        <w:t xml:space="preserve">при наличии </w:t>
      </w:r>
      <w:r>
        <w:rPr>
          <w:color w:val="000000"/>
        </w:rPr>
        <w:t xml:space="preserve">61 обучающегося </w:t>
      </w:r>
      <w:r w:rsidRPr="00045858">
        <w:rPr>
          <w:color w:val="000000"/>
        </w:rPr>
        <w:t>с ОВЗ в школе открыты всего лишь одна ставка педагога-психолога,</w:t>
      </w:r>
      <w:r>
        <w:rPr>
          <w:color w:val="000000"/>
        </w:rPr>
        <w:t xml:space="preserve"> педагога-дефектолога </w:t>
      </w:r>
      <w:r w:rsidRPr="00045858">
        <w:rPr>
          <w:color w:val="000000"/>
        </w:rPr>
        <w:t>и 2 ставки</w:t>
      </w:r>
      <w:r>
        <w:rPr>
          <w:color w:val="000000"/>
        </w:rPr>
        <w:t xml:space="preserve"> учителя - </w:t>
      </w:r>
      <w:r w:rsidRPr="00045858">
        <w:rPr>
          <w:color w:val="000000"/>
        </w:rPr>
        <w:t xml:space="preserve"> логопеда,</w:t>
      </w:r>
    </w:p>
    <w:p w:rsidR="0064349D" w:rsidRPr="00045858" w:rsidRDefault="0064349D" w:rsidP="00853488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045858">
        <w:rPr>
          <w:color w:val="000000"/>
        </w:rPr>
        <w:t>школе есть вновь прибывшие педагоги, ещё не прошедшие курсы повышения квалификации по работе с детьми ОВЗ.</w:t>
      </w:r>
    </w:p>
    <w:p w:rsidR="00F55E85" w:rsidRDefault="00F55E85" w:rsidP="009460CD">
      <w:pPr>
        <w:rPr>
          <w:b/>
          <w:u w:val="single"/>
        </w:rPr>
      </w:pPr>
    </w:p>
    <w:p w:rsidR="009A2AC7" w:rsidRPr="00853488" w:rsidRDefault="009460CD" w:rsidP="00F00649">
      <w:pPr>
        <w:jc w:val="center"/>
        <w:rPr>
          <w:b/>
        </w:rPr>
      </w:pPr>
      <w:proofErr w:type="gramStart"/>
      <w:r w:rsidRPr="00853488">
        <w:rPr>
          <w:b/>
        </w:rPr>
        <w:t>2.3  Характеристика</w:t>
      </w:r>
      <w:proofErr w:type="gramEnd"/>
      <w:r w:rsidRPr="00853488">
        <w:rPr>
          <w:b/>
        </w:rPr>
        <w:t xml:space="preserve"> кадрового состава педагогов</w:t>
      </w:r>
    </w:p>
    <w:p w:rsidR="00F55E85" w:rsidRDefault="00F55E85" w:rsidP="009460CD">
      <w:pPr>
        <w:rPr>
          <w:b/>
          <w:color w:val="FF0000"/>
          <w:u w:val="single"/>
        </w:rPr>
      </w:pPr>
    </w:p>
    <w:p w:rsidR="00B3054D" w:rsidRDefault="00B3054D" w:rsidP="00853488">
      <w:pPr>
        <w:ind w:firstLine="709"/>
        <w:rPr>
          <w:color w:val="000000"/>
        </w:rPr>
      </w:pPr>
      <w:r w:rsidRPr="00B3054D">
        <w:rPr>
          <w:color w:val="000000"/>
        </w:rPr>
        <w:t>Характеристика педагогических работников по возрасту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7"/>
        <w:gridCol w:w="1112"/>
        <w:gridCol w:w="1147"/>
        <w:gridCol w:w="1113"/>
        <w:gridCol w:w="1147"/>
        <w:gridCol w:w="1113"/>
        <w:gridCol w:w="1147"/>
        <w:gridCol w:w="1058"/>
        <w:gridCol w:w="1091"/>
      </w:tblGrid>
      <w:tr w:rsidR="00F55E85" w:rsidRPr="00462972" w:rsidTr="00F55E85">
        <w:tc>
          <w:tcPr>
            <w:tcW w:w="1299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 w:rsidRPr="00462972">
              <w:rPr>
                <w:color w:val="000000"/>
              </w:rPr>
              <w:lastRenderedPageBreak/>
              <w:t>Моложе 25 лет</w:t>
            </w:r>
          </w:p>
        </w:tc>
        <w:tc>
          <w:tcPr>
            <w:tcW w:w="1200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 w:rsidRPr="00462972">
              <w:rPr>
                <w:color w:val="000000"/>
              </w:rPr>
              <w:t>25-29 лет</w:t>
            </w:r>
          </w:p>
        </w:tc>
        <w:tc>
          <w:tcPr>
            <w:tcW w:w="1223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 w:rsidRPr="00462972">
              <w:rPr>
                <w:color w:val="000000"/>
              </w:rPr>
              <w:t>30-34 года</w:t>
            </w:r>
          </w:p>
        </w:tc>
        <w:tc>
          <w:tcPr>
            <w:tcW w:w="1201" w:type="dxa"/>
          </w:tcPr>
          <w:p w:rsidR="00F55E85" w:rsidRPr="00462972" w:rsidRDefault="00F55E85" w:rsidP="00F55E85">
            <w:pPr>
              <w:rPr>
                <w:color w:val="000000"/>
              </w:rPr>
            </w:pPr>
            <w:r w:rsidRPr="00462972">
              <w:rPr>
                <w:color w:val="000000"/>
              </w:rPr>
              <w:t>35</w:t>
            </w:r>
            <w:r>
              <w:rPr>
                <w:color w:val="000000"/>
              </w:rPr>
              <w:t>-39 лет</w:t>
            </w:r>
          </w:p>
        </w:tc>
        <w:tc>
          <w:tcPr>
            <w:tcW w:w="1223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>
              <w:rPr>
                <w:color w:val="000000"/>
              </w:rPr>
              <w:t>40-44 года</w:t>
            </w:r>
          </w:p>
        </w:tc>
        <w:tc>
          <w:tcPr>
            <w:tcW w:w="1201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>
              <w:rPr>
                <w:color w:val="000000"/>
              </w:rPr>
              <w:t>45-49 лет</w:t>
            </w:r>
          </w:p>
        </w:tc>
        <w:tc>
          <w:tcPr>
            <w:tcW w:w="1223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>
              <w:rPr>
                <w:color w:val="000000"/>
              </w:rPr>
              <w:t>50-54 года</w:t>
            </w:r>
          </w:p>
        </w:tc>
        <w:tc>
          <w:tcPr>
            <w:tcW w:w="1138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>
              <w:rPr>
                <w:color w:val="000000"/>
              </w:rPr>
              <w:t>55-59 лет</w:t>
            </w:r>
          </w:p>
        </w:tc>
        <w:tc>
          <w:tcPr>
            <w:tcW w:w="1138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>
              <w:rPr>
                <w:color w:val="000000"/>
              </w:rPr>
              <w:t>60 и более</w:t>
            </w:r>
          </w:p>
        </w:tc>
      </w:tr>
      <w:tr w:rsidR="00F55E85" w:rsidRPr="00462972" w:rsidTr="00F55E85">
        <w:tc>
          <w:tcPr>
            <w:tcW w:w="1299" w:type="dxa"/>
          </w:tcPr>
          <w:p w:rsidR="00F55E85" w:rsidRPr="00462972" w:rsidRDefault="001E4B39" w:rsidP="009460C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00" w:type="dxa"/>
          </w:tcPr>
          <w:p w:rsidR="00F55E85" w:rsidRPr="00462972" w:rsidRDefault="001E4B39" w:rsidP="009460C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23" w:type="dxa"/>
          </w:tcPr>
          <w:p w:rsidR="00F55E85" w:rsidRPr="00462972" w:rsidRDefault="001E4B39" w:rsidP="009460C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1" w:type="dxa"/>
          </w:tcPr>
          <w:p w:rsidR="00F55E85" w:rsidRPr="00462972" w:rsidRDefault="001E4B39" w:rsidP="009460C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3" w:type="dxa"/>
          </w:tcPr>
          <w:p w:rsidR="00F55E85" w:rsidRPr="00462972" w:rsidRDefault="001E4B39" w:rsidP="009460C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1" w:type="dxa"/>
          </w:tcPr>
          <w:p w:rsidR="00F55E85" w:rsidRPr="00462972" w:rsidRDefault="00904D29" w:rsidP="009460C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23" w:type="dxa"/>
          </w:tcPr>
          <w:p w:rsidR="00F55E85" w:rsidRPr="00462972" w:rsidRDefault="00904D29" w:rsidP="009460C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38" w:type="dxa"/>
          </w:tcPr>
          <w:p w:rsidR="00F55E85" w:rsidRPr="00462972" w:rsidRDefault="00904D29" w:rsidP="009460CD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8" w:type="dxa"/>
          </w:tcPr>
          <w:p w:rsidR="00F55E85" w:rsidRPr="00462972" w:rsidRDefault="00F55E85" w:rsidP="009460C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F55E85" w:rsidRDefault="00F55E85" w:rsidP="009460CD">
      <w:pPr>
        <w:rPr>
          <w:color w:val="000000"/>
        </w:rPr>
      </w:pPr>
    </w:p>
    <w:p w:rsidR="00B3054D" w:rsidRDefault="00F55E85" w:rsidP="00853488">
      <w:pPr>
        <w:ind w:firstLine="709"/>
        <w:rPr>
          <w:color w:val="000000"/>
        </w:rPr>
      </w:pPr>
      <w:proofErr w:type="gramStart"/>
      <w:r>
        <w:rPr>
          <w:color w:val="000000"/>
        </w:rPr>
        <w:t>Характеристика  педагогических</w:t>
      </w:r>
      <w:proofErr w:type="gramEnd"/>
      <w:r>
        <w:rPr>
          <w:color w:val="000000"/>
        </w:rPr>
        <w:t xml:space="preserve"> работников по стажу</w:t>
      </w:r>
    </w:p>
    <w:p w:rsidR="00853488" w:rsidRDefault="00853488" w:rsidP="009460CD">
      <w:pPr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1695"/>
        <w:gridCol w:w="1696"/>
        <w:gridCol w:w="1696"/>
        <w:gridCol w:w="1696"/>
        <w:gridCol w:w="1717"/>
      </w:tblGrid>
      <w:tr w:rsidR="00F55E85" w:rsidRPr="00A52618" w:rsidTr="00A52618">
        <w:tc>
          <w:tcPr>
            <w:tcW w:w="1807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До 3 лет</w:t>
            </w:r>
          </w:p>
        </w:tc>
        <w:tc>
          <w:tcPr>
            <w:tcW w:w="1807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До 5 лет</w:t>
            </w:r>
          </w:p>
        </w:tc>
        <w:tc>
          <w:tcPr>
            <w:tcW w:w="1808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До 10 лет</w:t>
            </w:r>
          </w:p>
        </w:tc>
        <w:tc>
          <w:tcPr>
            <w:tcW w:w="1808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До 15 лет</w:t>
            </w:r>
          </w:p>
        </w:tc>
        <w:tc>
          <w:tcPr>
            <w:tcW w:w="1808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До 20 лет</w:t>
            </w:r>
          </w:p>
        </w:tc>
        <w:tc>
          <w:tcPr>
            <w:tcW w:w="1808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20 и более</w:t>
            </w:r>
          </w:p>
        </w:tc>
      </w:tr>
      <w:tr w:rsidR="00F55E85" w:rsidRPr="00A52618" w:rsidTr="00A52618">
        <w:tc>
          <w:tcPr>
            <w:tcW w:w="1807" w:type="dxa"/>
          </w:tcPr>
          <w:p w:rsidR="00F55E85" w:rsidRPr="00A52618" w:rsidRDefault="00904D29" w:rsidP="009460CD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07" w:type="dxa"/>
          </w:tcPr>
          <w:p w:rsidR="00F55E85" w:rsidRPr="00A52618" w:rsidRDefault="00904D29" w:rsidP="009460C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8" w:type="dxa"/>
          </w:tcPr>
          <w:p w:rsidR="00F55E85" w:rsidRPr="00A52618" w:rsidRDefault="00904D29" w:rsidP="009460C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8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1</w:t>
            </w:r>
          </w:p>
        </w:tc>
        <w:tc>
          <w:tcPr>
            <w:tcW w:w="1808" w:type="dxa"/>
          </w:tcPr>
          <w:p w:rsidR="00F55E85" w:rsidRPr="00A52618" w:rsidRDefault="00F55E85" w:rsidP="009460CD">
            <w:pPr>
              <w:rPr>
                <w:color w:val="000000"/>
              </w:rPr>
            </w:pPr>
            <w:r w:rsidRPr="00A52618">
              <w:rPr>
                <w:color w:val="000000"/>
              </w:rPr>
              <w:t>1</w:t>
            </w:r>
          </w:p>
        </w:tc>
        <w:tc>
          <w:tcPr>
            <w:tcW w:w="1808" w:type="dxa"/>
          </w:tcPr>
          <w:p w:rsidR="00F55E85" w:rsidRPr="00A52618" w:rsidRDefault="00904D29" w:rsidP="009460CD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</w:tbl>
    <w:p w:rsidR="00F55E85" w:rsidRDefault="00F55E85" w:rsidP="009460CD">
      <w:pPr>
        <w:rPr>
          <w:color w:val="000000"/>
        </w:rPr>
      </w:pPr>
    </w:p>
    <w:p w:rsidR="00F55E85" w:rsidRPr="00B3054D" w:rsidRDefault="00F55E85" w:rsidP="00853488">
      <w:pPr>
        <w:ind w:firstLine="709"/>
        <w:rPr>
          <w:color w:val="000000"/>
        </w:rPr>
      </w:pPr>
      <w:r>
        <w:rPr>
          <w:color w:val="000000"/>
        </w:rPr>
        <w:t>Характеристика по категории</w:t>
      </w:r>
    </w:p>
    <w:tbl>
      <w:tblPr>
        <w:tblW w:w="107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92"/>
        <w:gridCol w:w="1658"/>
        <w:gridCol w:w="1128"/>
        <w:gridCol w:w="1418"/>
        <w:gridCol w:w="1358"/>
        <w:gridCol w:w="1477"/>
      </w:tblGrid>
      <w:tr w:rsidR="009460CD" w:rsidRPr="009460CD" w:rsidTr="009460CD">
        <w:trPr>
          <w:trHeight w:val="1260"/>
        </w:trPr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Всего педагогических работников, чел.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Количество руководящих работников, чел.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Всего, чел.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Высшая категория, чел.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Первая категория, чел.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Соответствуют занимаемой должности, чел.</w:t>
            </w:r>
          </w:p>
        </w:tc>
      </w:tr>
      <w:tr w:rsidR="009460CD" w:rsidRPr="009460CD" w:rsidTr="009460CD">
        <w:trPr>
          <w:trHeight w:val="315"/>
        </w:trPr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2018-2019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41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2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11</w:t>
            </w:r>
          </w:p>
        </w:tc>
      </w:tr>
      <w:tr w:rsidR="009460CD" w:rsidRPr="009460CD" w:rsidTr="009460CD">
        <w:trPr>
          <w:trHeight w:val="315"/>
        </w:trPr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2019-2020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40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17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3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14</w:t>
            </w:r>
          </w:p>
        </w:tc>
      </w:tr>
      <w:tr w:rsidR="009460CD" w:rsidRPr="009460CD" w:rsidTr="009460CD">
        <w:trPr>
          <w:trHeight w:val="315"/>
        </w:trPr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2020-2021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41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462972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11</w:t>
            </w:r>
          </w:p>
        </w:tc>
      </w:tr>
      <w:tr w:rsidR="009460CD" w:rsidRPr="009460CD" w:rsidTr="009460CD">
        <w:trPr>
          <w:trHeight w:val="315"/>
        </w:trPr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2021-2022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44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hideMark/>
          </w:tcPr>
          <w:p w:rsidR="009460CD" w:rsidRPr="00F55E85" w:rsidRDefault="009460CD" w:rsidP="009460CD">
            <w:pPr>
              <w:jc w:val="center"/>
              <w:rPr>
                <w:bCs/>
              </w:rPr>
            </w:pPr>
            <w:r w:rsidRPr="00F55E85">
              <w:rPr>
                <w:bCs/>
              </w:rPr>
              <w:t>15</w:t>
            </w:r>
          </w:p>
        </w:tc>
      </w:tr>
      <w:tr w:rsidR="001E4B39" w:rsidRPr="009460CD" w:rsidTr="009460CD">
        <w:trPr>
          <w:trHeight w:val="315"/>
        </w:trPr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:rsidR="001E4B39" w:rsidRPr="00F55E85" w:rsidRDefault="001E4B39" w:rsidP="009460CD">
            <w:pPr>
              <w:jc w:val="center"/>
              <w:rPr>
                <w:bCs/>
              </w:rPr>
            </w:pPr>
            <w:r>
              <w:rPr>
                <w:bCs/>
              </w:rPr>
              <w:t>2022-2023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1E4B39" w:rsidRPr="00F55E85" w:rsidRDefault="001E4B39" w:rsidP="009460CD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1E4B39" w:rsidRPr="00F55E85" w:rsidRDefault="001E4B39" w:rsidP="009460C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1E4B39" w:rsidRPr="00F55E85" w:rsidRDefault="001E4B39" w:rsidP="009460CD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1E4B39" w:rsidRPr="00F55E85" w:rsidRDefault="001E4B39" w:rsidP="009460CD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1E4B39" w:rsidRPr="00F55E85" w:rsidRDefault="001E4B39" w:rsidP="009460C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:rsidR="001E4B39" w:rsidRPr="00F55E85" w:rsidRDefault="001E4B39" w:rsidP="009460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64349D" w:rsidRPr="009460CD" w:rsidTr="009460CD">
        <w:trPr>
          <w:trHeight w:val="315"/>
        </w:trPr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:rsidR="0064349D" w:rsidRDefault="0064349D" w:rsidP="009460CD">
            <w:pPr>
              <w:jc w:val="center"/>
              <w:rPr>
                <w:bCs/>
              </w:rPr>
            </w:pPr>
            <w:r>
              <w:rPr>
                <w:bCs/>
              </w:rPr>
              <w:t>2023-2024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64349D" w:rsidRDefault="0064349D" w:rsidP="009460CD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64349D" w:rsidRDefault="0064349D" w:rsidP="009460C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64349D" w:rsidRDefault="0064349D" w:rsidP="009460CD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64349D" w:rsidRDefault="0064349D" w:rsidP="009460CD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  <w:vAlign w:val="bottom"/>
          </w:tcPr>
          <w:p w:rsidR="0064349D" w:rsidRDefault="0064349D" w:rsidP="009460C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2" w:type="dxa"/>
              <w:bottom w:w="0" w:type="dxa"/>
              <w:right w:w="92" w:type="dxa"/>
            </w:tcMar>
          </w:tcPr>
          <w:p w:rsidR="0064349D" w:rsidRDefault="0064349D" w:rsidP="009460C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</w:tbl>
    <w:p w:rsidR="00853488" w:rsidRDefault="00853488" w:rsidP="00F55E85">
      <w:pPr>
        <w:shd w:val="clear" w:color="auto" w:fill="F9F9F9"/>
        <w:suppressAutoHyphens w:val="0"/>
        <w:outlineLvl w:val="0"/>
        <w:rPr>
          <w:kern w:val="36"/>
        </w:rPr>
      </w:pPr>
    </w:p>
    <w:p w:rsidR="00F55E85" w:rsidRDefault="00F55E85" w:rsidP="00853488">
      <w:pPr>
        <w:shd w:val="clear" w:color="auto" w:fill="F9F9F9"/>
        <w:suppressAutoHyphens w:val="0"/>
        <w:ind w:firstLine="709"/>
        <w:outlineLvl w:val="0"/>
        <w:rPr>
          <w:kern w:val="36"/>
        </w:rPr>
      </w:pPr>
      <w:r>
        <w:rPr>
          <w:kern w:val="36"/>
        </w:rPr>
        <w:t>Прохождение</w:t>
      </w:r>
      <w:r w:rsidR="00853488">
        <w:rPr>
          <w:kern w:val="36"/>
        </w:rPr>
        <w:t xml:space="preserve"> курсов педагогами </w:t>
      </w:r>
      <w:proofErr w:type="gramStart"/>
      <w:r w:rsidR="00853488">
        <w:rPr>
          <w:kern w:val="36"/>
        </w:rPr>
        <w:t>школы  в</w:t>
      </w:r>
      <w:proofErr w:type="gramEnd"/>
      <w:r w:rsidR="00853488">
        <w:rPr>
          <w:kern w:val="36"/>
        </w:rPr>
        <w:t xml:space="preserve"> 2022-2023 учебном году (в сравнении</w:t>
      </w:r>
      <w:r>
        <w:rPr>
          <w:kern w:val="3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647"/>
        <w:gridCol w:w="2522"/>
        <w:gridCol w:w="2858"/>
      </w:tblGrid>
      <w:tr w:rsidR="00F55E85" w:rsidRPr="00FA5DA6" w:rsidTr="0064349D">
        <w:tc>
          <w:tcPr>
            <w:tcW w:w="2243" w:type="dxa"/>
          </w:tcPr>
          <w:p w:rsidR="00F55E85" w:rsidRPr="00FA5DA6" w:rsidRDefault="00F55E85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Год</w:t>
            </w:r>
          </w:p>
        </w:tc>
        <w:tc>
          <w:tcPr>
            <w:tcW w:w="2699" w:type="dxa"/>
          </w:tcPr>
          <w:p w:rsidR="00F55E85" w:rsidRPr="00FA5DA6" w:rsidRDefault="00F55E85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Количество педагогов, прошедших курсы повышения квалификации</w:t>
            </w:r>
          </w:p>
        </w:tc>
        <w:tc>
          <w:tcPr>
            <w:tcW w:w="2580" w:type="dxa"/>
          </w:tcPr>
          <w:p w:rsidR="00F55E85" w:rsidRPr="00FA5DA6" w:rsidRDefault="00F55E85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 xml:space="preserve">В </w:t>
            </w:r>
            <w:proofErr w:type="spellStart"/>
            <w:r w:rsidRPr="00FA5DA6">
              <w:rPr>
                <w:kern w:val="36"/>
              </w:rPr>
              <w:t>т.ч</w:t>
            </w:r>
            <w:proofErr w:type="spellEnd"/>
            <w:r w:rsidRPr="00FA5DA6">
              <w:rPr>
                <w:kern w:val="36"/>
              </w:rPr>
              <w:t xml:space="preserve"> предметные</w:t>
            </w:r>
          </w:p>
        </w:tc>
        <w:tc>
          <w:tcPr>
            <w:tcW w:w="2899" w:type="dxa"/>
          </w:tcPr>
          <w:p w:rsidR="00F55E85" w:rsidRPr="00FA5DA6" w:rsidRDefault="00F55E85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Примечание</w:t>
            </w:r>
          </w:p>
        </w:tc>
      </w:tr>
      <w:tr w:rsidR="0064349D" w:rsidRPr="00FA5DA6" w:rsidTr="0064349D">
        <w:tc>
          <w:tcPr>
            <w:tcW w:w="2243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2018-2019</w:t>
            </w:r>
          </w:p>
        </w:tc>
        <w:tc>
          <w:tcPr>
            <w:tcW w:w="2699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11 человек</w:t>
            </w:r>
          </w:p>
        </w:tc>
        <w:tc>
          <w:tcPr>
            <w:tcW w:w="2580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4 человека</w:t>
            </w:r>
          </w:p>
        </w:tc>
        <w:tc>
          <w:tcPr>
            <w:tcW w:w="2899" w:type="dxa"/>
            <w:vMerge w:val="restart"/>
          </w:tcPr>
          <w:p w:rsidR="0064349D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 xml:space="preserve">За три года, все педагогические работники (100%) в том </w:t>
            </w:r>
          </w:p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числе и административно- управленческий персонал прошли курсы повышения квалификации</w:t>
            </w:r>
          </w:p>
        </w:tc>
      </w:tr>
      <w:tr w:rsidR="0064349D" w:rsidRPr="00FA5DA6" w:rsidTr="0064349D">
        <w:tc>
          <w:tcPr>
            <w:tcW w:w="2243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2019-2020</w:t>
            </w:r>
          </w:p>
        </w:tc>
        <w:tc>
          <w:tcPr>
            <w:tcW w:w="2699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18 человек</w:t>
            </w:r>
          </w:p>
        </w:tc>
        <w:tc>
          <w:tcPr>
            <w:tcW w:w="2580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2 человека</w:t>
            </w:r>
          </w:p>
        </w:tc>
        <w:tc>
          <w:tcPr>
            <w:tcW w:w="2899" w:type="dxa"/>
            <w:vMerge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</w:p>
        </w:tc>
      </w:tr>
      <w:tr w:rsidR="0064349D" w:rsidRPr="00FA5DA6" w:rsidTr="0064349D">
        <w:tc>
          <w:tcPr>
            <w:tcW w:w="2243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2020-2021</w:t>
            </w:r>
          </w:p>
        </w:tc>
        <w:tc>
          <w:tcPr>
            <w:tcW w:w="2699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21 человек</w:t>
            </w:r>
          </w:p>
        </w:tc>
        <w:tc>
          <w:tcPr>
            <w:tcW w:w="2580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 w:rsidRPr="00FA5DA6">
              <w:rPr>
                <w:kern w:val="36"/>
              </w:rPr>
              <w:t>1 человек</w:t>
            </w:r>
          </w:p>
        </w:tc>
        <w:tc>
          <w:tcPr>
            <w:tcW w:w="2899" w:type="dxa"/>
            <w:vMerge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</w:p>
        </w:tc>
      </w:tr>
      <w:tr w:rsidR="0064349D" w:rsidRPr="00FA5DA6" w:rsidTr="0064349D">
        <w:trPr>
          <w:trHeight w:val="656"/>
        </w:trPr>
        <w:tc>
          <w:tcPr>
            <w:tcW w:w="2243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>
              <w:rPr>
                <w:kern w:val="36"/>
              </w:rPr>
              <w:t>2021-2022</w:t>
            </w:r>
          </w:p>
        </w:tc>
        <w:tc>
          <w:tcPr>
            <w:tcW w:w="2699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>
              <w:rPr>
                <w:kern w:val="36"/>
              </w:rPr>
              <w:t>41 человек</w:t>
            </w:r>
          </w:p>
        </w:tc>
        <w:tc>
          <w:tcPr>
            <w:tcW w:w="2580" w:type="dxa"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  <w:r>
              <w:rPr>
                <w:kern w:val="36"/>
              </w:rPr>
              <w:t>13 человек (по фгос-21)</w:t>
            </w:r>
          </w:p>
        </w:tc>
        <w:tc>
          <w:tcPr>
            <w:tcW w:w="2899" w:type="dxa"/>
            <w:vMerge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</w:p>
        </w:tc>
      </w:tr>
      <w:tr w:rsidR="0064349D" w:rsidRPr="00FA5DA6" w:rsidTr="0064349D">
        <w:trPr>
          <w:trHeight w:val="968"/>
        </w:trPr>
        <w:tc>
          <w:tcPr>
            <w:tcW w:w="2243" w:type="dxa"/>
          </w:tcPr>
          <w:p w:rsidR="0064349D" w:rsidRDefault="0064349D" w:rsidP="00381CC4">
            <w:pPr>
              <w:outlineLvl w:val="0"/>
              <w:rPr>
                <w:kern w:val="36"/>
              </w:rPr>
            </w:pPr>
            <w:r>
              <w:rPr>
                <w:kern w:val="36"/>
              </w:rPr>
              <w:t>2023-2024</w:t>
            </w:r>
          </w:p>
        </w:tc>
        <w:tc>
          <w:tcPr>
            <w:tcW w:w="2699" w:type="dxa"/>
          </w:tcPr>
          <w:p w:rsidR="0064349D" w:rsidRDefault="0064349D" w:rsidP="00381CC4">
            <w:pPr>
              <w:outlineLvl w:val="0"/>
              <w:rPr>
                <w:kern w:val="36"/>
              </w:rPr>
            </w:pPr>
            <w:r>
              <w:rPr>
                <w:kern w:val="36"/>
              </w:rPr>
              <w:t>21 человек</w:t>
            </w:r>
          </w:p>
        </w:tc>
        <w:tc>
          <w:tcPr>
            <w:tcW w:w="2580" w:type="dxa"/>
          </w:tcPr>
          <w:p w:rsidR="0064349D" w:rsidRDefault="0064349D" w:rsidP="00381CC4">
            <w:pPr>
              <w:outlineLvl w:val="0"/>
              <w:rPr>
                <w:kern w:val="36"/>
              </w:rPr>
            </w:pPr>
            <w:r>
              <w:rPr>
                <w:kern w:val="36"/>
              </w:rPr>
              <w:t>4 человека</w:t>
            </w:r>
          </w:p>
        </w:tc>
        <w:tc>
          <w:tcPr>
            <w:tcW w:w="2899" w:type="dxa"/>
            <w:vMerge/>
          </w:tcPr>
          <w:p w:rsidR="0064349D" w:rsidRPr="00FA5DA6" w:rsidRDefault="0064349D" w:rsidP="00381CC4">
            <w:pPr>
              <w:outlineLvl w:val="0"/>
              <w:rPr>
                <w:kern w:val="36"/>
              </w:rPr>
            </w:pPr>
          </w:p>
        </w:tc>
      </w:tr>
    </w:tbl>
    <w:p w:rsidR="00F55E85" w:rsidRDefault="00F55E85" w:rsidP="00F55E85">
      <w:pPr>
        <w:shd w:val="clear" w:color="auto" w:fill="F9F9F9"/>
        <w:outlineLvl w:val="0"/>
        <w:rPr>
          <w:kern w:val="36"/>
        </w:rPr>
      </w:pPr>
    </w:p>
    <w:p w:rsidR="00357577" w:rsidRPr="001E5372" w:rsidRDefault="00EA0D40" w:rsidP="00853488">
      <w:pPr>
        <w:numPr>
          <w:ilvl w:val="0"/>
          <w:numId w:val="5"/>
        </w:numPr>
        <w:tabs>
          <w:tab w:val="clear" w:pos="862"/>
          <w:tab w:val="num" w:pos="505"/>
          <w:tab w:val="left" w:pos="1134"/>
        </w:tabs>
        <w:suppressAutoHyphens w:val="0"/>
        <w:spacing w:line="360" w:lineRule="auto"/>
        <w:ind w:left="0" w:firstLine="709"/>
        <w:jc w:val="both"/>
      </w:pPr>
      <w:r w:rsidRPr="001E5372">
        <w:t>Укомплектованность штата</w:t>
      </w:r>
      <w:r w:rsidR="00613133">
        <w:t xml:space="preserve"> педагогическими работниками 99% (</w:t>
      </w:r>
      <w:r>
        <w:t>вакансия: учитель</w:t>
      </w:r>
      <w:r w:rsidR="00613133">
        <w:t xml:space="preserve"> </w:t>
      </w:r>
      <w:r w:rsidR="0064349D">
        <w:t>английского языка</w:t>
      </w:r>
      <w:r w:rsidR="00357577" w:rsidRPr="001E5372">
        <w:t>,</w:t>
      </w:r>
      <w:r w:rsidR="0064349D">
        <w:t xml:space="preserve"> </w:t>
      </w:r>
      <w:r w:rsidR="00613133">
        <w:t>учитель технологии</w:t>
      </w:r>
      <w:r>
        <w:t>. В 2021</w:t>
      </w:r>
      <w:r w:rsidR="00357577" w:rsidRPr="001E5372">
        <w:t xml:space="preserve"> году в штате прибавили</w:t>
      </w:r>
      <w:r w:rsidR="00357577">
        <w:t>сь:</w:t>
      </w:r>
      <w:r w:rsidR="00357577" w:rsidRPr="001E5372">
        <w:t xml:space="preserve"> 1 дефектолог и </w:t>
      </w:r>
      <w:r w:rsidRPr="001E5372">
        <w:t>1 логопед</w:t>
      </w:r>
      <w:r w:rsidR="00357577" w:rsidRPr="001E5372">
        <w:t xml:space="preserve">. Исходя из </w:t>
      </w:r>
      <w:r w:rsidRPr="001E5372">
        <w:t>наличия количества</w:t>
      </w:r>
      <w:r w:rsidR="00357577" w:rsidRPr="001E5372">
        <w:t xml:space="preserve"> детей ОВЗ</w:t>
      </w:r>
      <w:r>
        <w:t xml:space="preserve"> </w:t>
      </w:r>
      <w:r w:rsidR="00357577" w:rsidRPr="001E5372">
        <w:t xml:space="preserve">(выполняя нормативы) есть необходимость </w:t>
      </w:r>
      <w:r w:rsidRPr="001E5372">
        <w:t>в дополнительном</w:t>
      </w:r>
      <w:r w:rsidR="00357577" w:rsidRPr="001E5372">
        <w:t xml:space="preserve"> увеличении штатных </w:t>
      </w:r>
      <w:r w:rsidRPr="001E5372">
        <w:t>единиц:</w:t>
      </w:r>
      <w:r w:rsidR="00357577" w:rsidRPr="001E5372">
        <w:t xml:space="preserve"> 1 педагог-психолог,1 дефектолог,1 логопед, 1 </w:t>
      </w:r>
      <w:proofErr w:type="spellStart"/>
      <w:r w:rsidR="00357577" w:rsidRPr="001E5372">
        <w:t>тьютор</w:t>
      </w:r>
      <w:proofErr w:type="spellEnd"/>
      <w:r w:rsidR="00357577" w:rsidRPr="001E5372">
        <w:t>.</w:t>
      </w:r>
    </w:p>
    <w:p w:rsidR="00357577" w:rsidRPr="001E5372" w:rsidRDefault="00613133" w:rsidP="00853488">
      <w:pPr>
        <w:numPr>
          <w:ilvl w:val="0"/>
          <w:numId w:val="5"/>
        </w:numPr>
        <w:tabs>
          <w:tab w:val="clear" w:pos="862"/>
          <w:tab w:val="num" w:pos="505"/>
          <w:tab w:val="left" w:pos="1134"/>
        </w:tabs>
        <w:suppressAutoHyphens w:val="0"/>
        <w:spacing w:line="360" w:lineRule="auto"/>
        <w:ind w:left="0" w:firstLine="709"/>
        <w:jc w:val="both"/>
      </w:pPr>
      <w:r>
        <w:t xml:space="preserve"> Текучесть кадров имеетс</w:t>
      </w:r>
      <w:r w:rsidR="00EA0D40">
        <w:t>я 2023</w:t>
      </w:r>
      <w:r>
        <w:t xml:space="preserve"> </w:t>
      </w:r>
      <w:r w:rsidR="00EA0D40">
        <w:t>году ушли</w:t>
      </w:r>
      <w:r>
        <w:t xml:space="preserve"> 6 педагог</w:t>
      </w:r>
      <w:r w:rsidR="00EA0D40">
        <w:t xml:space="preserve"> (</w:t>
      </w:r>
      <w:r w:rsidR="00DD398D">
        <w:t>14</w:t>
      </w:r>
      <w:r w:rsidR="00357577" w:rsidRPr="001E5372">
        <w:t>%)</w:t>
      </w:r>
    </w:p>
    <w:p w:rsidR="00357577" w:rsidRPr="001E5372" w:rsidRDefault="00DD398D" w:rsidP="00853488">
      <w:pPr>
        <w:numPr>
          <w:ilvl w:val="0"/>
          <w:numId w:val="5"/>
        </w:numPr>
        <w:tabs>
          <w:tab w:val="clear" w:pos="862"/>
          <w:tab w:val="num" w:pos="505"/>
          <w:tab w:val="left" w:pos="1134"/>
        </w:tabs>
        <w:suppressAutoHyphens w:val="0"/>
        <w:spacing w:line="360" w:lineRule="auto"/>
        <w:ind w:left="0" w:firstLine="709"/>
        <w:jc w:val="both"/>
      </w:pPr>
      <w:r>
        <w:t>Доля педагогов, моложе 35 лет</w:t>
      </w:r>
      <w:r w:rsidR="00EA0D40">
        <w:t xml:space="preserve"> – </w:t>
      </w:r>
      <w:r>
        <w:t>14 человек (32</w:t>
      </w:r>
      <w:r w:rsidR="00357577" w:rsidRPr="001E5372">
        <w:t>%)</w:t>
      </w:r>
    </w:p>
    <w:p w:rsidR="00357577" w:rsidRPr="001E5372" w:rsidRDefault="00357577" w:rsidP="00853488">
      <w:pPr>
        <w:numPr>
          <w:ilvl w:val="0"/>
          <w:numId w:val="5"/>
        </w:numPr>
        <w:tabs>
          <w:tab w:val="clear" w:pos="862"/>
          <w:tab w:val="num" w:pos="505"/>
          <w:tab w:val="left" w:pos="1134"/>
        </w:tabs>
        <w:suppressAutoHyphens w:val="0"/>
        <w:spacing w:line="360" w:lineRule="auto"/>
        <w:ind w:left="0" w:firstLine="709"/>
        <w:jc w:val="both"/>
      </w:pPr>
      <w:r w:rsidRPr="001E5372">
        <w:t xml:space="preserve"> В школе ведется учет достижений педагогических работников при формировании стимулирующей части оплаты труда на основании критерии оценки результативности </w:t>
      </w:r>
      <w:r w:rsidRPr="001E5372">
        <w:lastRenderedPageBreak/>
        <w:t xml:space="preserve">профессиональной деятельности педагогических работников МОУ «СОШ №22». Критерии ежегодно обновляются исходя </w:t>
      </w:r>
      <w:r w:rsidR="00EA0D40" w:rsidRPr="001E5372">
        <w:t>из текущих</w:t>
      </w:r>
      <w:r w:rsidRPr="001E5372">
        <w:t xml:space="preserve"> </w:t>
      </w:r>
      <w:r w:rsidR="00EA0D40" w:rsidRPr="001E5372">
        <w:t>требований к</w:t>
      </w:r>
      <w:r w:rsidRPr="001E5372">
        <w:t xml:space="preserve"> работе педагогов. </w:t>
      </w:r>
    </w:p>
    <w:p w:rsidR="00357577" w:rsidRPr="001E5372" w:rsidRDefault="00357577" w:rsidP="00853488">
      <w:pPr>
        <w:numPr>
          <w:ilvl w:val="0"/>
          <w:numId w:val="5"/>
        </w:numPr>
        <w:tabs>
          <w:tab w:val="clear" w:pos="862"/>
          <w:tab w:val="num" w:pos="505"/>
          <w:tab w:val="left" w:pos="1134"/>
        </w:tabs>
        <w:suppressAutoHyphens w:val="0"/>
        <w:spacing w:line="360" w:lineRule="auto"/>
        <w:ind w:left="0" w:firstLine="709"/>
        <w:jc w:val="both"/>
      </w:pPr>
      <w:r w:rsidRPr="001E5372">
        <w:t>Педагогов, имею</w:t>
      </w:r>
      <w:r w:rsidR="00DD398D">
        <w:t>щих первую и высшую категорию 1</w:t>
      </w:r>
      <w:r w:rsidR="00EA0D40">
        <w:t>9</w:t>
      </w:r>
      <w:r w:rsidR="00DD398D">
        <w:t xml:space="preserve"> человек (41</w:t>
      </w:r>
      <w:r w:rsidRPr="001E5372">
        <w:t xml:space="preserve">%) </w:t>
      </w:r>
    </w:p>
    <w:p w:rsidR="00357577" w:rsidRPr="001E5372" w:rsidRDefault="00357577" w:rsidP="00853488">
      <w:pPr>
        <w:numPr>
          <w:ilvl w:val="0"/>
          <w:numId w:val="5"/>
        </w:numPr>
        <w:tabs>
          <w:tab w:val="clear" w:pos="862"/>
          <w:tab w:val="num" w:pos="505"/>
          <w:tab w:val="left" w:pos="1134"/>
        </w:tabs>
        <w:suppressAutoHyphens w:val="0"/>
        <w:spacing w:line="360" w:lineRule="auto"/>
        <w:ind w:left="0" w:firstLine="709"/>
        <w:jc w:val="both"/>
      </w:pPr>
      <w:r w:rsidRPr="001E5372">
        <w:t xml:space="preserve">Педагогов, </w:t>
      </w:r>
      <w:r w:rsidR="00EA0D40" w:rsidRPr="001E5372">
        <w:t>имеющих государственные</w:t>
      </w:r>
      <w:r w:rsidRPr="001E5372">
        <w:t xml:space="preserve"> и отраслевые награды и</w:t>
      </w:r>
      <w:r w:rsidR="00EA0D40">
        <w:t xml:space="preserve"> звания 14 человек (30</w:t>
      </w:r>
      <w:r w:rsidRPr="001E5372">
        <w:t>%)</w:t>
      </w:r>
    </w:p>
    <w:p w:rsidR="00357577" w:rsidRDefault="00357577" w:rsidP="00853488">
      <w:pPr>
        <w:shd w:val="clear" w:color="auto" w:fill="F9F9F9"/>
        <w:spacing w:line="360" w:lineRule="auto"/>
        <w:ind w:firstLine="709"/>
        <w:jc w:val="both"/>
        <w:outlineLvl w:val="0"/>
        <w:rPr>
          <w:b/>
          <w:kern w:val="36"/>
        </w:rPr>
      </w:pPr>
    </w:p>
    <w:p w:rsidR="009A2AC7" w:rsidRDefault="00EA0D40" w:rsidP="00F00649">
      <w:pPr>
        <w:jc w:val="center"/>
        <w:rPr>
          <w:b/>
          <w:bCs/>
        </w:rPr>
      </w:pPr>
      <w:r w:rsidRPr="00EA0D40">
        <w:rPr>
          <w:b/>
          <w:bCs/>
        </w:rPr>
        <w:t>2.4 Анализ</w:t>
      </w:r>
      <w:r w:rsidR="00B85F1B" w:rsidRPr="00EA0D40">
        <w:rPr>
          <w:b/>
          <w:bCs/>
        </w:rPr>
        <w:t xml:space="preserve"> образовательных результатов</w:t>
      </w:r>
    </w:p>
    <w:p w:rsidR="00EA0D40" w:rsidRPr="00EA0D40" w:rsidRDefault="00EA0D40" w:rsidP="00F00649">
      <w:pPr>
        <w:jc w:val="center"/>
        <w:rPr>
          <w:b/>
          <w:bCs/>
        </w:rPr>
      </w:pPr>
    </w:p>
    <w:p w:rsidR="00B85F1B" w:rsidRDefault="00B85F1B" w:rsidP="00EA0D40">
      <w:pPr>
        <w:jc w:val="center"/>
        <w:rPr>
          <w:b/>
          <w:bCs/>
        </w:rPr>
      </w:pPr>
      <w:r w:rsidRPr="00F00649">
        <w:rPr>
          <w:b/>
          <w:bCs/>
        </w:rPr>
        <w:t>2.4.1 Общие результаты</w:t>
      </w:r>
    </w:p>
    <w:p w:rsidR="00EA0D40" w:rsidRDefault="00EA0D40" w:rsidP="00EA0D40">
      <w:pPr>
        <w:jc w:val="center"/>
        <w:rPr>
          <w:b/>
          <w:bCs/>
        </w:rPr>
      </w:pPr>
    </w:p>
    <w:p w:rsidR="00EA0D40" w:rsidRDefault="00EA0D40" w:rsidP="00EA0D40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4848C5F2" wp14:editId="3DCB9DCD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85F1B" w:rsidRDefault="00B85F1B" w:rsidP="00EA0D40">
      <w:pPr>
        <w:rPr>
          <w:b/>
          <w:bCs/>
        </w:rPr>
      </w:pPr>
    </w:p>
    <w:p w:rsidR="00F55E85" w:rsidRDefault="00F55E85" w:rsidP="00EA0D40">
      <w:pPr>
        <w:spacing w:line="360" w:lineRule="auto"/>
        <w:rPr>
          <w:b/>
          <w:bCs/>
        </w:rPr>
      </w:pPr>
    </w:p>
    <w:p w:rsidR="00B85F1B" w:rsidRPr="00B85F1B" w:rsidRDefault="00B85F1B" w:rsidP="00853488">
      <w:pPr>
        <w:spacing w:line="360" w:lineRule="auto"/>
        <w:ind w:firstLine="709"/>
        <w:rPr>
          <w:bCs/>
        </w:rPr>
      </w:pPr>
      <w:r w:rsidRPr="00B85F1B">
        <w:rPr>
          <w:bCs/>
        </w:rPr>
        <w:t>Задача</w:t>
      </w:r>
      <w:r>
        <w:rPr>
          <w:bCs/>
        </w:rPr>
        <w:t>,</w:t>
      </w:r>
      <w:r w:rsidRPr="00B85F1B">
        <w:rPr>
          <w:bCs/>
        </w:rPr>
        <w:t xml:space="preserve"> поставленная на 202</w:t>
      </w:r>
      <w:r w:rsidR="00EA0D40">
        <w:rPr>
          <w:bCs/>
        </w:rPr>
        <w:t>2-2023</w:t>
      </w:r>
      <w:r w:rsidRPr="00B85F1B">
        <w:rPr>
          <w:bCs/>
        </w:rPr>
        <w:t xml:space="preserve"> учебный год качество знаний учащихся в среднем по школе 50%</w:t>
      </w:r>
      <w:r w:rsidR="00EA0D40">
        <w:rPr>
          <w:bCs/>
        </w:rPr>
        <w:t xml:space="preserve"> – задача </w:t>
      </w:r>
      <w:r w:rsidR="00EA0D40" w:rsidRPr="00B85F1B">
        <w:rPr>
          <w:bCs/>
        </w:rPr>
        <w:t>выполнена</w:t>
      </w:r>
      <w:r w:rsidRPr="00B85F1B">
        <w:rPr>
          <w:bCs/>
        </w:rPr>
        <w:t xml:space="preserve"> (выполняем 3-й год).  По сравнению с п</w:t>
      </w:r>
      <w:r w:rsidR="00052B49">
        <w:rPr>
          <w:bCs/>
        </w:rPr>
        <w:t>р</w:t>
      </w:r>
      <w:r w:rsidRPr="00B85F1B">
        <w:rPr>
          <w:bCs/>
        </w:rPr>
        <w:t>ошлым годом</w:t>
      </w:r>
      <w:r w:rsidR="00545AAF">
        <w:rPr>
          <w:bCs/>
        </w:rPr>
        <w:t xml:space="preserve"> в 2021-2022</w:t>
      </w:r>
      <w:r w:rsidRPr="00B85F1B">
        <w:rPr>
          <w:bCs/>
        </w:rPr>
        <w:t xml:space="preserve"> </w:t>
      </w:r>
      <w:proofErr w:type="gramStart"/>
      <w:r w:rsidRPr="00B85F1B">
        <w:rPr>
          <w:bCs/>
        </w:rPr>
        <w:t xml:space="preserve">качество  </w:t>
      </w:r>
      <w:r w:rsidR="00EA0D40">
        <w:rPr>
          <w:bCs/>
        </w:rPr>
        <w:t>увеличилось</w:t>
      </w:r>
      <w:proofErr w:type="gramEnd"/>
      <w:r w:rsidRPr="00B85F1B">
        <w:rPr>
          <w:bCs/>
        </w:rPr>
        <w:t xml:space="preserve"> на 3 %</w:t>
      </w:r>
    </w:p>
    <w:p w:rsidR="00B85F1B" w:rsidRPr="00B85F1B" w:rsidRDefault="00B85F1B" w:rsidP="00853488">
      <w:pPr>
        <w:spacing w:line="360" w:lineRule="auto"/>
        <w:ind w:firstLine="709"/>
        <w:rPr>
          <w:bCs/>
        </w:rPr>
      </w:pPr>
      <w:r w:rsidRPr="00B85F1B">
        <w:rPr>
          <w:bCs/>
        </w:rPr>
        <w:t>Анализ результатов по уровням</w:t>
      </w:r>
      <w:r w:rsidR="008516C7">
        <w:rPr>
          <w:bCs/>
        </w:rPr>
        <w:t xml:space="preserve"> образования</w:t>
      </w:r>
    </w:p>
    <w:p w:rsidR="00B85F1B" w:rsidRDefault="00B85F1B">
      <w:pPr>
        <w:jc w:val="center"/>
        <w:rPr>
          <w:b/>
          <w:bCs/>
        </w:rPr>
      </w:pPr>
    </w:p>
    <w:tbl>
      <w:tblPr>
        <w:tblW w:w="864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11"/>
        <w:gridCol w:w="713"/>
        <w:gridCol w:w="742"/>
        <w:gridCol w:w="713"/>
        <w:gridCol w:w="742"/>
        <w:gridCol w:w="713"/>
        <w:gridCol w:w="742"/>
        <w:gridCol w:w="713"/>
        <w:gridCol w:w="774"/>
        <w:gridCol w:w="794"/>
        <w:gridCol w:w="992"/>
      </w:tblGrid>
      <w:tr w:rsidR="00545AAF" w:rsidRPr="00545AAF" w:rsidTr="00ED4E62">
        <w:trPr>
          <w:trHeight w:val="699"/>
          <w:jc w:val="center"/>
        </w:trPr>
        <w:tc>
          <w:tcPr>
            <w:tcW w:w="1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2018-2019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2012-2020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2020-2021</w:t>
            </w:r>
          </w:p>
        </w:tc>
        <w:tc>
          <w:tcPr>
            <w:tcW w:w="1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2021-2022</w:t>
            </w:r>
          </w:p>
        </w:tc>
        <w:tc>
          <w:tcPr>
            <w:tcW w:w="1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2022-2023</w:t>
            </w:r>
          </w:p>
        </w:tc>
      </w:tr>
      <w:tr w:rsidR="00ED4E62" w:rsidRPr="00545AAF" w:rsidTr="00ED4E62">
        <w:trPr>
          <w:trHeight w:val="783"/>
          <w:jc w:val="center"/>
        </w:trPr>
        <w:tc>
          <w:tcPr>
            <w:tcW w:w="1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усп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кач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усп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кач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усп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кач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усп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кач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усп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% </w:t>
            </w:r>
            <w:proofErr w:type="spellStart"/>
            <w:r w:rsidRPr="00EA0D40">
              <w:rPr>
                <w:bCs/>
                <w:sz w:val="22"/>
              </w:rPr>
              <w:t>кач</w:t>
            </w:r>
            <w:proofErr w:type="spellEnd"/>
            <w:r w:rsidRPr="00EA0D40">
              <w:rPr>
                <w:bCs/>
                <w:sz w:val="22"/>
              </w:rPr>
              <w:t>.</w:t>
            </w:r>
          </w:p>
        </w:tc>
      </w:tr>
      <w:tr w:rsidR="00ED4E62" w:rsidRPr="00545AAF" w:rsidTr="00ED4E62">
        <w:trPr>
          <w:trHeight w:val="655"/>
          <w:jc w:val="center"/>
        </w:trPr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1 </w:t>
            </w:r>
            <w:proofErr w:type="spellStart"/>
            <w:r w:rsidRPr="00EA0D40">
              <w:rPr>
                <w:bCs/>
                <w:sz w:val="22"/>
              </w:rPr>
              <w:t>ур</w:t>
            </w:r>
            <w:proofErr w:type="spellEnd"/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59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59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100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61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100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47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52</w:t>
            </w:r>
          </w:p>
        </w:tc>
      </w:tr>
      <w:tr w:rsidR="00ED4E62" w:rsidRPr="00545AAF" w:rsidTr="00ED4E62">
        <w:trPr>
          <w:trHeight w:val="607"/>
          <w:jc w:val="center"/>
        </w:trPr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2 </w:t>
            </w:r>
            <w:proofErr w:type="spellStart"/>
            <w:r w:rsidRPr="00EA0D40">
              <w:rPr>
                <w:bCs/>
                <w:sz w:val="22"/>
              </w:rPr>
              <w:t>ур</w:t>
            </w:r>
            <w:proofErr w:type="spellEnd"/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38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36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45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38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43</w:t>
            </w:r>
          </w:p>
        </w:tc>
      </w:tr>
      <w:tr w:rsidR="00ED4E62" w:rsidRPr="00545AAF" w:rsidTr="00ED4E62">
        <w:trPr>
          <w:trHeight w:val="655"/>
          <w:jc w:val="center"/>
        </w:trPr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3 </w:t>
            </w:r>
            <w:proofErr w:type="spellStart"/>
            <w:r w:rsidRPr="00EA0D40">
              <w:rPr>
                <w:bCs/>
                <w:sz w:val="22"/>
              </w:rPr>
              <w:t>ур</w:t>
            </w:r>
            <w:proofErr w:type="spellEnd"/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42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63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100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55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69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50</w:t>
            </w:r>
          </w:p>
        </w:tc>
      </w:tr>
      <w:tr w:rsidR="00ED4E62" w:rsidRPr="00545AAF" w:rsidTr="00ED4E62">
        <w:trPr>
          <w:trHeight w:val="657"/>
          <w:jc w:val="center"/>
        </w:trPr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lastRenderedPageBreak/>
              <w:t>Общее</w:t>
            </w:r>
          </w:p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 xml:space="preserve">1-11 </w:t>
            </w:r>
            <w:proofErr w:type="spellStart"/>
            <w:r w:rsidRPr="00EA0D40">
              <w:rPr>
                <w:bCs/>
                <w:sz w:val="22"/>
              </w:rPr>
              <w:t>кл</w:t>
            </w:r>
            <w:proofErr w:type="spellEnd"/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46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53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54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48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545AAF" w:rsidP="00EA0D40">
            <w:pPr>
              <w:jc w:val="center"/>
              <w:rPr>
                <w:bCs/>
                <w:sz w:val="22"/>
              </w:rPr>
            </w:pPr>
            <w:r w:rsidRPr="00EA0D40">
              <w:rPr>
                <w:bCs/>
                <w:sz w:val="22"/>
              </w:rPr>
              <w:t>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5AAF" w:rsidRPr="00EA0D40" w:rsidRDefault="00EA0D40" w:rsidP="00EA0D40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51</w:t>
            </w:r>
          </w:p>
        </w:tc>
      </w:tr>
    </w:tbl>
    <w:p w:rsidR="00EA0D40" w:rsidRDefault="00EA0D40" w:rsidP="00B85F1B">
      <w:pPr>
        <w:rPr>
          <w:bCs/>
        </w:rPr>
      </w:pPr>
    </w:p>
    <w:p w:rsidR="003773E0" w:rsidRDefault="003773E0" w:rsidP="00853488">
      <w:pPr>
        <w:ind w:firstLine="709"/>
        <w:rPr>
          <w:bCs/>
        </w:rPr>
      </w:pPr>
      <w:proofErr w:type="gramStart"/>
      <w:r>
        <w:rPr>
          <w:bCs/>
        </w:rPr>
        <w:t>Итоги  промежуточной</w:t>
      </w:r>
      <w:proofErr w:type="gramEnd"/>
      <w:r>
        <w:rPr>
          <w:bCs/>
        </w:rPr>
        <w:t xml:space="preserve"> аттестации. Контрольные точки эффективности обучения.</w:t>
      </w:r>
    </w:p>
    <w:p w:rsidR="003773E0" w:rsidRDefault="003773E0" w:rsidP="00B85F1B">
      <w:pPr>
        <w:rPr>
          <w:bCs/>
        </w:rPr>
      </w:pPr>
    </w:p>
    <w:tbl>
      <w:tblPr>
        <w:tblW w:w="498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3"/>
        <w:gridCol w:w="933"/>
        <w:gridCol w:w="1318"/>
        <w:gridCol w:w="1170"/>
      </w:tblGrid>
      <w:tr w:rsidR="003874C7" w:rsidRPr="003773E0" w:rsidTr="003874C7">
        <w:trPr>
          <w:trHeight w:val="197"/>
          <w:jc w:val="center"/>
        </w:trPr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</w:p>
        </w:tc>
      </w:tr>
      <w:tr w:rsidR="003874C7" w:rsidRPr="003773E0" w:rsidTr="003874C7">
        <w:trPr>
          <w:trHeight w:val="334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 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качества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proofErr w:type="spellStart"/>
            <w:r w:rsidRPr="003773E0">
              <w:rPr>
                <w:bCs/>
              </w:rPr>
              <w:t>обученность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 xml:space="preserve"> кол-во </w:t>
            </w:r>
            <w:proofErr w:type="spellStart"/>
            <w:r w:rsidRPr="003773E0">
              <w:rPr>
                <w:bCs/>
              </w:rPr>
              <w:t>неаттестов</w:t>
            </w:r>
            <w:proofErr w:type="spellEnd"/>
          </w:p>
        </w:tc>
      </w:tr>
      <w:tr w:rsidR="003874C7" w:rsidRPr="003773E0" w:rsidTr="003874C7">
        <w:trPr>
          <w:trHeight w:val="675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1а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60,8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88,4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6</w:t>
            </w:r>
          </w:p>
        </w:tc>
      </w:tr>
      <w:tr w:rsidR="003874C7" w:rsidRPr="003773E0" w:rsidTr="003874C7">
        <w:trPr>
          <w:trHeight w:val="450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1б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49,6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89,8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5</w:t>
            </w:r>
          </w:p>
        </w:tc>
      </w:tr>
      <w:tr w:rsidR="003874C7" w:rsidRPr="003773E0" w:rsidTr="003874C7">
        <w:trPr>
          <w:trHeight w:val="531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2а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56,3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94,8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4</w:t>
            </w:r>
          </w:p>
        </w:tc>
      </w:tr>
      <w:tr w:rsidR="003874C7" w:rsidRPr="003773E0" w:rsidTr="003874C7">
        <w:trPr>
          <w:trHeight w:val="542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2б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63,5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95,3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3</w:t>
            </w:r>
          </w:p>
        </w:tc>
      </w:tr>
      <w:tr w:rsidR="003874C7" w:rsidRPr="003773E0" w:rsidTr="003874C7">
        <w:trPr>
          <w:trHeight w:val="225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3а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71,3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0</w:t>
            </w:r>
          </w:p>
        </w:tc>
      </w:tr>
      <w:tr w:rsidR="003874C7" w:rsidRPr="003773E0" w:rsidTr="003874C7">
        <w:trPr>
          <w:trHeight w:val="225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3б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51,8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98,8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1</w:t>
            </w:r>
          </w:p>
        </w:tc>
      </w:tr>
      <w:tr w:rsidR="003874C7" w:rsidRPr="003773E0" w:rsidTr="003874C7">
        <w:trPr>
          <w:trHeight w:val="225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3в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68,2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100,0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 </w:t>
            </w:r>
          </w:p>
        </w:tc>
      </w:tr>
      <w:tr w:rsidR="003874C7" w:rsidRPr="003773E0" w:rsidTr="003874C7">
        <w:trPr>
          <w:trHeight w:val="225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4а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54,2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99,2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1</w:t>
            </w:r>
          </w:p>
        </w:tc>
      </w:tr>
      <w:tr w:rsidR="003874C7" w:rsidRPr="003773E0" w:rsidTr="003874C7">
        <w:trPr>
          <w:trHeight w:val="362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4б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77,5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98,5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2</w:t>
            </w:r>
          </w:p>
        </w:tc>
      </w:tr>
      <w:tr w:rsidR="003874C7" w:rsidRPr="003773E0" w:rsidTr="003874C7">
        <w:trPr>
          <w:trHeight w:val="225"/>
          <w:jc w:val="center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4в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48,7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100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773E0" w:rsidRDefault="003874C7" w:rsidP="003773E0">
            <w:pPr>
              <w:rPr>
                <w:bCs/>
              </w:rPr>
            </w:pPr>
            <w:r w:rsidRPr="003773E0">
              <w:rPr>
                <w:bCs/>
              </w:rPr>
              <w:t>0</w:t>
            </w:r>
          </w:p>
        </w:tc>
      </w:tr>
    </w:tbl>
    <w:p w:rsidR="00ED4E62" w:rsidRDefault="00ED4E62" w:rsidP="00B85F1B">
      <w:pPr>
        <w:rPr>
          <w:bCs/>
        </w:rPr>
      </w:pPr>
    </w:p>
    <w:p w:rsidR="003773E0" w:rsidRDefault="003773E0" w:rsidP="00853488">
      <w:pPr>
        <w:ind w:firstLine="709"/>
        <w:rPr>
          <w:bCs/>
        </w:rPr>
      </w:pPr>
      <w:r>
        <w:rPr>
          <w:bCs/>
        </w:rPr>
        <w:t>Итоги промежуточной аттестации. Основная и средняя школа</w:t>
      </w:r>
    </w:p>
    <w:p w:rsidR="00853488" w:rsidRDefault="00853488" w:rsidP="00853488">
      <w:pPr>
        <w:ind w:firstLine="709"/>
        <w:rPr>
          <w:bCs/>
        </w:rPr>
      </w:pPr>
    </w:p>
    <w:tbl>
      <w:tblPr>
        <w:tblW w:w="497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75"/>
        <w:gridCol w:w="992"/>
        <w:gridCol w:w="1276"/>
        <w:gridCol w:w="1134"/>
      </w:tblGrid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57,1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66,9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5в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71,1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6б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6в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47,7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53,7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41,4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59,6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8в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38,5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2</w:t>
            </w:r>
          </w:p>
        </w:tc>
      </w:tr>
      <w:tr w:rsidR="003874C7" w:rsidRPr="00B92F6A" w:rsidTr="003874C7">
        <w:trPr>
          <w:trHeight w:val="423"/>
          <w:jc w:val="center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79,2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EA0D40" w:rsidRDefault="003874C7" w:rsidP="00B92F6A">
            <w:pPr>
              <w:rPr>
                <w:bCs/>
              </w:rPr>
            </w:pPr>
            <w:r w:rsidRPr="00EA0D40">
              <w:rPr>
                <w:bCs/>
              </w:rPr>
              <w:t>0</w:t>
            </w:r>
          </w:p>
        </w:tc>
      </w:tr>
    </w:tbl>
    <w:p w:rsidR="003773E0" w:rsidRDefault="003773E0" w:rsidP="00B85F1B">
      <w:pPr>
        <w:rPr>
          <w:bCs/>
        </w:rPr>
      </w:pPr>
    </w:p>
    <w:p w:rsidR="003773E0" w:rsidRDefault="003773E0" w:rsidP="003773E0">
      <w:pPr>
        <w:rPr>
          <w:bCs/>
        </w:rPr>
      </w:pPr>
    </w:p>
    <w:p w:rsidR="003874C7" w:rsidRDefault="003874C7" w:rsidP="003773E0">
      <w:pPr>
        <w:rPr>
          <w:bCs/>
        </w:rPr>
      </w:pPr>
    </w:p>
    <w:p w:rsidR="003874C7" w:rsidRDefault="003874C7" w:rsidP="003773E0">
      <w:pPr>
        <w:rPr>
          <w:bCs/>
        </w:rPr>
      </w:pPr>
    </w:p>
    <w:p w:rsidR="003874C7" w:rsidRDefault="003874C7" w:rsidP="003773E0">
      <w:pPr>
        <w:rPr>
          <w:bCs/>
        </w:rPr>
      </w:pPr>
    </w:p>
    <w:p w:rsidR="003874C7" w:rsidRDefault="003874C7" w:rsidP="003773E0">
      <w:pPr>
        <w:rPr>
          <w:bCs/>
        </w:rPr>
      </w:pPr>
    </w:p>
    <w:p w:rsidR="003773E0" w:rsidRDefault="003773E0" w:rsidP="00B85F1B">
      <w:pPr>
        <w:rPr>
          <w:bCs/>
        </w:rPr>
      </w:pPr>
    </w:p>
    <w:p w:rsidR="003773E0" w:rsidRDefault="003773E0" w:rsidP="00B85F1B">
      <w:pPr>
        <w:rPr>
          <w:bCs/>
        </w:rPr>
      </w:pPr>
    </w:p>
    <w:p w:rsidR="003773E0" w:rsidRDefault="003773E0" w:rsidP="00B85F1B">
      <w:pPr>
        <w:rPr>
          <w:bCs/>
        </w:rPr>
      </w:pPr>
    </w:p>
    <w:p w:rsidR="00B85F1B" w:rsidRDefault="00B85F1B" w:rsidP="00853488">
      <w:pPr>
        <w:ind w:firstLine="709"/>
        <w:rPr>
          <w:bCs/>
        </w:rPr>
      </w:pPr>
      <w:r w:rsidRPr="00B85F1B">
        <w:rPr>
          <w:bCs/>
        </w:rPr>
        <w:t>Итоги ГИА</w:t>
      </w:r>
    </w:p>
    <w:p w:rsidR="003874C7" w:rsidRDefault="003874C7" w:rsidP="00B85F1B">
      <w:pPr>
        <w:rPr>
          <w:bCs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89"/>
        <w:gridCol w:w="908"/>
        <w:gridCol w:w="1136"/>
        <w:gridCol w:w="1018"/>
        <w:gridCol w:w="1134"/>
        <w:gridCol w:w="1134"/>
        <w:gridCol w:w="1276"/>
        <w:gridCol w:w="1134"/>
      </w:tblGrid>
      <w:tr w:rsidR="003874C7" w:rsidRPr="003874C7" w:rsidTr="00120C90">
        <w:trPr>
          <w:trHeight w:val="378"/>
        </w:trPr>
        <w:tc>
          <w:tcPr>
            <w:tcW w:w="8095" w:type="dxa"/>
            <w:gridSpan w:val="7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EA0D40" w:rsidP="003874C7">
            <w:pPr>
              <w:jc w:val="center"/>
              <w:rPr>
                <w:bCs/>
              </w:rPr>
            </w:pPr>
            <w:r>
              <w:rPr>
                <w:bCs/>
              </w:rPr>
              <w:t>Результаты ОГЭ -2023</w:t>
            </w:r>
          </w:p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 </w:t>
            </w:r>
          </w:p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 </w:t>
            </w:r>
          </w:p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Количество</w:t>
            </w:r>
          </w:p>
        </w:tc>
      </w:tr>
      <w:tr w:rsidR="003874C7" w:rsidRPr="003874C7" w:rsidTr="003874C7">
        <w:trPr>
          <w:trHeight w:val="2364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 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 xml:space="preserve"> Математика (</w:t>
            </w:r>
            <w:proofErr w:type="spellStart"/>
            <w:r w:rsidRPr="003874C7">
              <w:rPr>
                <w:bCs/>
              </w:rPr>
              <w:t>гиа</w:t>
            </w:r>
            <w:proofErr w:type="spellEnd"/>
            <w:r w:rsidRPr="003874C7">
              <w:rPr>
                <w:bCs/>
              </w:rPr>
              <w:t>)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Русский язык (</w:t>
            </w:r>
            <w:proofErr w:type="spellStart"/>
            <w:r w:rsidRPr="003874C7">
              <w:rPr>
                <w:bCs/>
              </w:rPr>
              <w:t>гиа</w:t>
            </w:r>
            <w:proofErr w:type="spellEnd"/>
            <w:r w:rsidRPr="003874C7">
              <w:rPr>
                <w:bCs/>
              </w:rPr>
              <w:t>)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 xml:space="preserve">Обществознание 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 xml:space="preserve">Биология 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химия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 xml:space="preserve">География </w:t>
            </w:r>
          </w:p>
        </w:tc>
        <w:tc>
          <w:tcPr>
            <w:tcW w:w="1134" w:type="dxa"/>
            <w:vMerge/>
            <w:vAlign w:val="center"/>
            <w:hideMark/>
          </w:tcPr>
          <w:p w:rsidR="003874C7" w:rsidRPr="003874C7" w:rsidRDefault="003874C7" w:rsidP="003874C7">
            <w:pPr>
              <w:rPr>
                <w:bCs/>
              </w:rPr>
            </w:pPr>
          </w:p>
        </w:tc>
      </w:tr>
      <w:tr w:rsidR="003874C7" w:rsidRPr="003874C7" w:rsidTr="003874C7">
        <w:trPr>
          <w:trHeight w:val="378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EA0D40" w:rsidP="003874C7">
            <w:pPr>
              <w:rPr>
                <w:bCs/>
              </w:rPr>
            </w:pPr>
            <w:r>
              <w:rPr>
                <w:bCs/>
              </w:rPr>
              <w:t>«</w:t>
            </w:r>
            <w:r w:rsidR="003874C7" w:rsidRPr="003874C7">
              <w:rPr>
                <w:bCs/>
              </w:rPr>
              <w:t>5</w:t>
            </w:r>
            <w:r>
              <w:rPr>
                <w:bCs/>
              </w:rPr>
              <w:t>»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19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28</w:t>
            </w:r>
          </w:p>
        </w:tc>
      </w:tr>
      <w:tr w:rsidR="003874C7" w:rsidRPr="003874C7" w:rsidTr="003874C7">
        <w:trPr>
          <w:trHeight w:val="378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EA0D40" w:rsidP="003874C7">
            <w:pPr>
              <w:rPr>
                <w:bCs/>
              </w:rPr>
            </w:pPr>
            <w:r>
              <w:rPr>
                <w:bCs/>
              </w:rPr>
              <w:t>«</w:t>
            </w:r>
            <w:r w:rsidR="003874C7" w:rsidRPr="003874C7">
              <w:rPr>
                <w:bCs/>
              </w:rPr>
              <w:t>4</w:t>
            </w:r>
            <w:r>
              <w:rPr>
                <w:bCs/>
              </w:rPr>
              <w:t>»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24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12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6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12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64</w:t>
            </w:r>
          </w:p>
        </w:tc>
      </w:tr>
      <w:tr w:rsidR="003874C7" w:rsidRPr="003874C7" w:rsidTr="003874C7">
        <w:trPr>
          <w:trHeight w:val="378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EA0D40" w:rsidP="003874C7">
            <w:pPr>
              <w:rPr>
                <w:bCs/>
              </w:rPr>
            </w:pPr>
            <w:r>
              <w:rPr>
                <w:bCs/>
              </w:rPr>
              <w:t>«</w:t>
            </w:r>
            <w:r w:rsidR="003874C7" w:rsidRPr="003874C7">
              <w:rPr>
                <w:bCs/>
              </w:rPr>
              <w:t>3</w:t>
            </w:r>
            <w:r>
              <w:rPr>
                <w:bCs/>
              </w:rPr>
              <w:t>»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16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14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17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0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16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71</w:t>
            </w:r>
          </w:p>
        </w:tc>
      </w:tr>
      <w:tr w:rsidR="003874C7" w:rsidRPr="003874C7" w:rsidTr="003874C7">
        <w:trPr>
          <w:trHeight w:val="378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EA0D40" w:rsidP="003874C7">
            <w:pPr>
              <w:rPr>
                <w:bCs/>
              </w:rPr>
            </w:pPr>
            <w:r>
              <w:rPr>
                <w:bCs/>
              </w:rPr>
              <w:t>«</w:t>
            </w:r>
            <w:r w:rsidR="003874C7" w:rsidRPr="003874C7">
              <w:rPr>
                <w:bCs/>
              </w:rPr>
              <w:t>2</w:t>
            </w:r>
            <w:r>
              <w:rPr>
                <w:bCs/>
              </w:rPr>
              <w:t>»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0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9</w:t>
            </w:r>
          </w:p>
        </w:tc>
      </w:tr>
      <w:tr w:rsidR="003874C7" w:rsidRPr="003874C7" w:rsidTr="003874C7">
        <w:trPr>
          <w:trHeight w:val="378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Всего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46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46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15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32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172</w:t>
            </w:r>
          </w:p>
        </w:tc>
      </w:tr>
      <w:tr w:rsidR="003874C7" w:rsidRPr="003874C7" w:rsidTr="003874C7">
        <w:trPr>
          <w:trHeight w:val="378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Качество знаний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59%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67%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33%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47%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100%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44%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58%</w:t>
            </w:r>
          </w:p>
        </w:tc>
      </w:tr>
      <w:tr w:rsidR="003874C7" w:rsidRPr="003874C7" w:rsidTr="003874C7">
        <w:trPr>
          <w:trHeight w:val="702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 xml:space="preserve">Уровень </w:t>
            </w:r>
            <w:proofErr w:type="spellStart"/>
            <w:r w:rsidRPr="003874C7">
              <w:rPr>
                <w:bCs/>
              </w:rPr>
              <w:t>обученности</w:t>
            </w:r>
            <w:proofErr w:type="spellEnd"/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93%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98%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90%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100%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100%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94%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96%</w:t>
            </w:r>
          </w:p>
        </w:tc>
      </w:tr>
      <w:tr w:rsidR="003874C7" w:rsidRPr="003874C7" w:rsidTr="003874C7">
        <w:trPr>
          <w:trHeight w:val="378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СОУ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53%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69%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46%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51%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76%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49%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57%</w:t>
            </w:r>
          </w:p>
        </w:tc>
      </w:tr>
      <w:tr w:rsidR="003874C7" w:rsidRPr="003874C7" w:rsidTr="003874C7">
        <w:trPr>
          <w:trHeight w:val="430"/>
        </w:trPr>
        <w:tc>
          <w:tcPr>
            <w:tcW w:w="148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Средний балл</w:t>
            </w:r>
          </w:p>
        </w:tc>
        <w:tc>
          <w:tcPr>
            <w:tcW w:w="90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3,6</w:t>
            </w:r>
          </w:p>
        </w:tc>
        <w:tc>
          <w:tcPr>
            <w:tcW w:w="113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4,0</w:t>
            </w:r>
          </w:p>
        </w:tc>
        <w:tc>
          <w:tcPr>
            <w:tcW w:w="101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3,30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3,53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4,33</w:t>
            </w:r>
          </w:p>
        </w:tc>
        <w:tc>
          <w:tcPr>
            <w:tcW w:w="12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3,44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/>
                <w:bCs/>
              </w:rPr>
              <w:t>3,7</w:t>
            </w:r>
          </w:p>
        </w:tc>
      </w:tr>
      <w:tr w:rsidR="003874C7" w:rsidRPr="003874C7" w:rsidTr="003874C7">
        <w:trPr>
          <w:trHeight w:val="742"/>
        </w:trPr>
        <w:tc>
          <w:tcPr>
            <w:tcW w:w="1489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Средний балл по ГИ ПО ГОРОДУ</w:t>
            </w:r>
          </w:p>
        </w:tc>
        <w:tc>
          <w:tcPr>
            <w:tcW w:w="908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3,5</w:t>
            </w:r>
          </w:p>
        </w:tc>
        <w:tc>
          <w:tcPr>
            <w:tcW w:w="1136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4,1</w:t>
            </w:r>
          </w:p>
        </w:tc>
        <w:tc>
          <w:tcPr>
            <w:tcW w:w="1018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3,6</w:t>
            </w:r>
          </w:p>
        </w:tc>
        <w:tc>
          <w:tcPr>
            <w:tcW w:w="1134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3,8</w:t>
            </w:r>
          </w:p>
        </w:tc>
        <w:tc>
          <w:tcPr>
            <w:tcW w:w="1134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4,3</w:t>
            </w:r>
          </w:p>
        </w:tc>
        <w:tc>
          <w:tcPr>
            <w:tcW w:w="1276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Cs/>
              </w:rPr>
              <w:t>3,8</w:t>
            </w:r>
          </w:p>
        </w:tc>
        <w:tc>
          <w:tcPr>
            <w:tcW w:w="1134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4C7" w:rsidRPr="003874C7" w:rsidRDefault="003874C7" w:rsidP="003874C7">
            <w:pPr>
              <w:rPr>
                <w:bCs/>
              </w:rPr>
            </w:pPr>
            <w:r w:rsidRPr="003874C7">
              <w:rPr>
                <w:b/>
                <w:bCs/>
              </w:rPr>
              <w:t>3,8</w:t>
            </w:r>
          </w:p>
        </w:tc>
      </w:tr>
    </w:tbl>
    <w:p w:rsidR="003874C7" w:rsidRDefault="003874C7" w:rsidP="00B85F1B">
      <w:pPr>
        <w:rPr>
          <w:bCs/>
        </w:rPr>
      </w:pPr>
    </w:p>
    <w:p w:rsidR="00853488" w:rsidRDefault="00853488" w:rsidP="003874C7">
      <w:pPr>
        <w:jc w:val="center"/>
        <w:rPr>
          <w:bCs/>
        </w:rPr>
      </w:pPr>
    </w:p>
    <w:p w:rsidR="003874C7" w:rsidRDefault="003874C7" w:rsidP="003874C7">
      <w:pPr>
        <w:jc w:val="center"/>
        <w:rPr>
          <w:bCs/>
        </w:rPr>
      </w:pPr>
      <w:r>
        <w:rPr>
          <w:bCs/>
        </w:rPr>
        <w:t>Результаты ЕГЭ</w:t>
      </w:r>
      <w:r w:rsidR="00EA0D40">
        <w:rPr>
          <w:bCs/>
        </w:rPr>
        <w:t xml:space="preserve"> – 2023</w:t>
      </w:r>
    </w:p>
    <w:p w:rsidR="00B85F1B" w:rsidRDefault="00B85F1B">
      <w:pPr>
        <w:jc w:val="center"/>
        <w:rPr>
          <w:b/>
          <w:bCs/>
        </w:rPr>
      </w:pPr>
    </w:p>
    <w:p w:rsidR="009A5967" w:rsidRDefault="009A5967" w:rsidP="00853488">
      <w:pPr>
        <w:spacing w:line="360" w:lineRule="auto"/>
        <w:ind w:firstLine="742"/>
        <w:rPr>
          <w:bCs/>
        </w:rPr>
      </w:pPr>
      <w:r w:rsidRPr="009A5967">
        <w:rPr>
          <w:bCs/>
        </w:rPr>
        <w:t xml:space="preserve">Результаты свидетельствуют об </w:t>
      </w:r>
      <w:proofErr w:type="gramStart"/>
      <w:r w:rsidRPr="009A5967">
        <w:rPr>
          <w:bCs/>
        </w:rPr>
        <w:t>отставании  среднего</w:t>
      </w:r>
      <w:proofErr w:type="gramEnd"/>
      <w:r w:rsidRPr="009A5967">
        <w:rPr>
          <w:bCs/>
        </w:rPr>
        <w:t xml:space="preserve"> результата  выпускников 9х классов от среднего показателя по городу по русскому языку</w:t>
      </w:r>
      <w:r w:rsidR="002B0236">
        <w:rPr>
          <w:bCs/>
        </w:rPr>
        <w:t>, обществознанию, географии и биологии ( в среднем на 0,2)</w:t>
      </w:r>
      <w:r w:rsidRPr="009A5967">
        <w:rPr>
          <w:bCs/>
        </w:rPr>
        <w:t>.  Результаты были выровнены после вторичной сдачи ОГЭ</w:t>
      </w:r>
    </w:p>
    <w:p w:rsidR="00B85F1B" w:rsidRDefault="005E25AD" w:rsidP="00853488">
      <w:pPr>
        <w:ind w:firstLine="709"/>
        <w:rPr>
          <w:bCs/>
        </w:rPr>
      </w:pPr>
      <w:r w:rsidRPr="005E25AD">
        <w:rPr>
          <w:bCs/>
        </w:rPr>
        <w:t>Некоторые рез</w:t>
      </w:r>
      <w:r w:rsidR="00853488">
        <w:rPr>
          <w:bCs/>
        </w:rPr>
        <w:t>ультаты (в разрезе нескольких</w:t>
      </w:r>
      <w:r w:rsidRPr="005E25AD">
        <w:rPr>
          <w:bCs/>
        </w:rPr>
        <w:t xml:space="preserve"> лет)</w:t>
      </w:r>
    </w:p>
    <w:p w:rsidR="00853488" w:rsidRPr="005E25AD" w:rsidRDefault="00853488" w:rsidP="005E25AD">
      <w:pPr>
        <w:rPr>
          <w:bCs/>
        </w:rPr>
      </w:pPr>
    </w:p>
    <w:tbl>
      <w:tblPr>
        <w:tblW w:w="9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000"/>
        <w:gridCol w:w="2000"/>
        <w:gridCol w:w="1840"/>
        <w:gridCol w:w="1880"/>
      </w:tblGrid>
      <w:tr w:rsidR="005E25AD" w:rsidRPr="005E25AD" w:rsidTr="00381CC4">
        <w:trPr>
          <w:trHeight w:val="1090"/>
          <w:jc w:val="center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Год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Средний балл  по школе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Средний балл по городу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  <w:u w:val="single"/>
              </w:rPr>
              <w:t>Процент соотношения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E25AD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  <w:u w:val="single"/>
              </w:rPr>
              <w:t xml:space="preserve">Кол-во </w:t>
            </w:r>
            <w:proofErr w:type="spellStart"/>
            <w:r w:rsidRPr="005E25AD">
              <w:rPr>
                <w:bCs/>
                <w:u w:val="single"/>
              </w:rPr>
              <w:t>обуч</w:t>
            </w:r>
            <w:proofErr w:type="spellEnd"/>
          </w:p>
          <w:p w:rsidR="005E25AD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  <w:u w:val="single"/>
              </w:rPr>
              <w:t>сдававшие ЕГЭ повторно</w:t>
            </w:r>
          </w:p>
          <w:p w:rsidR="00381CC4" w:rsidRPr="005E25AD" w:rsidRDefault="005E25AD" w:rsidP="005E25AD">
            <w:pPr>
              <w:rPr>
                <w:bCs/>
              </w:rPr>
            </w:pPr>
            <w:proofErr w:type="spellStart"/>
            <w:r w:rsidRPr="005E25AD">
              <w:rPr>
                <w:bCs/>
                <w:u w:val="single"/>
              </w:rPr>
              <w:t>алг</w:t>
            </w:r>
            <w:proofErr w:type="spellEnd"/>
            <w:r w:rsidRPr="005E25AD">
              <w:rPr>
                <w:bCs/>
                <w:u w:val="single"/>
              </w:rPr>
              <w:t>/русский</w:t>
            </w:r>
          </w:p>
        </w:tc>
      </w:tr>
      <w:tr w:rsidR="005E25AD" w:rsidRPr="005E25AD" w:rsidTr="00381CC4">
        <w:trPr>
          <w:trHeight w:val="273"/>
          <w:jc w:val="center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vAlign w:val="bottom"/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2018-2019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44,7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58,3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79%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1+0</w:t>
            </w:r>
          </w:p>
        </w:tc>
      </w:tr>
      <w:tr w:rsidR="005E25AD" w:rsidRPr="005E25AD" w:rsidTr="00381CC4">
        <w:trPr>
          <w:trHeight w:val="273"/>
          <w:jc w:val="center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vAlign w:val="bottom"/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2019-2020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44,0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58,3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75%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-</w:t>
            </w:r>
          </w:p>
        </w:tc>
      </w:tr>
      <w:tr w:rsidR="005E25AD" w:rsidRPr="005E25AD" w:rsidTr="00381CC4">
        <w:trPr>
          <w:trHeight w:val="273"/>
          <w:jc w:val="center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vAlign w:val="bottom"/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lastRenderedPageBreak/>
              <w:t>2020-2021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42,6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61,5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62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381CC4" w:rsidRPr="005E25AD" w:rsidRDefault="005E25AD" w:rsidP="005E25AD">
            <w:pPr>
              <w:rPr>
                <w:bCs/>
              </w:rPr>
            </w:pPr>
            <w:r w:rsidRPr="005E25AD">
              <w:rPr>
                <w:bCs/>
              </w:rPr>
              <w:t>1</w:t>
            </w:r>
          </w:p>
        </w:tc>
      </w:tr>
      <w:tr w:rsidR="002B0236" w:rsidRPr="005E25AD" w:rsidTr="00381CC4">
        <w:trPr>
          <w:trHeight w:val="273"/>
          <w:jc w:val="center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vAlign w:val="bottom"/>
          </w:tcPr>
          <w:p w:rsidR="002B0236" w:rsidRDefault="002B0236" w:rsidP="002B0236">
            <w:pPr>
              <w:pStyle w:val="af6"/>
              <w:spacing w:before="0" w:after="0"/>
              <w:textAlignment w:val="baseline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color w:val="000000" w:themeColor="text1"/>
                <w:kern w:val="24"/>
              </w:rPr>
              <w:t>2021-2022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2B0236" w:rsidRDefault="002B0236" w:rsidP="002B0236">
            <w:pPr>
              <w:pStyle w:val="af6"/>
              <w:spacing w:before="0" w:after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41,6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2B0236" w:rsidRDefault="002B0236" w:rsidP="002B0236">
            <w:pPr>
              <w:pStyle w:val="af6"/>
              <w:spacing w:before="0" w:after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57,9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2B0236" w:rsidRDefault="002B0236" w:rsidP="002B0236">
            <w:pPr>
              <w:pStyle w:val="af6"/>
              <w:spacing w:before="0" w:after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72%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2B0236" w:rsidRDefault="002B0236" w:rsidP="002B0236">
            <w:pPr>
              <w:pStyle w:val="af6"/>
              <w:spacing w:before="0" w:after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1 чел на осень</w:t>
            </w:r>
          </w:p>
        </w:tc>
      </w:tr>
      <w:tr w:rsidR="00EA0D40" w:rsidRPr="005E25AD" w:rsidTr="00381CC4">
        <w:trPr>
          <w:trHeight w:val="273"/>
          <w:jc w:val="center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  <w:vAlign w:val="bottom"/>
          </w:tcPr>
          <w:p w:rsidR="00EA0D40" w:rsidRDefault="00853488" w:rsidP="002B0236">
            <w:pPr>
              <w:pStyle w:val="af6"/>
              <w:spacing w:before="0" w:after="0"/>
              <w:textAlignment w:val="baseline"/>
              <w:rPr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</w:rPr>
              <w:t>2022-20</w:t>
            </w:r>
            <w:r w:rsidR="00EA0D40">
              <w:rPr>
                <w:color w:val="000000" w:themeColor="text1"/>
                <w:kern w:val="24"/>
              </w:rPr>
              <w:t>23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EA0D40" w:rsidRDefault="00EA0D40" w:rsidP="002B0236">
            <w:pPr>
              <w:pStyle w:val="af6"/>
              <w:spacing w:before="0" w:after="0"/>
              <w:textAlignment w:val="baseline"/>
              <w:rPr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</w:rPr>
              <w:t>42,6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EA0D40" w:rsidRDefault="00EA0D40" w:rsidP="002B0236">
            <w:pPr>
              <w:pStyle w:val="af6"/>
              <w:spacing w:before="0" w:after="0"/>
              <w:textAlignment w:val="baseline"/>
              <w:rPr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</w:rPr>
              <w:t>58,1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EA0D40" w:rsidRDefault="00EA0D40" w:rsidP="002B0236">
            <w:pPr>
              <w:pStyle w:val="af6"/>
              <w:spacing w:before="0" w:after="0"/>
              <w:textAlignment w:val="baseline"/>
              <w:rPr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</w:rPr>
              <w:t>73</w:t>
            </w:r>
            <w:r w:rsidR="00B56D13">
              <w:rPr>
                <w:color w:val="000000" w:themeColor="text1"/>
                <w:kern w:val="24"/>
              </w:rPr>
              <w:t>%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EA0D40" w:rsidRDefault="00B56D13" w:rsidP="002B0236">
            <w:pPr>
              <w:pStyle w:val="af6"/>
              <w:spacing w:before="0" w:after="0"/>
              <w:textAlignment w:val="baseline"/>
              <w:rPr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</w:rPr>
              <w:t>-</w:t>
            </w:r>
          </w:p>
        </w:tc>
      </w:tr>
    </w:tbl>
    <w:p w:rsidR="00B56D13" w:rsidRDefault="00B56D13" w:rsidP="005E25AD">
      <w:pPr>
        <w:rPr>
          <w:bCs/>
        </w:rPr>
      </w:pPr>
    </w:p>
    <w:p w:rsidR="00B56D13" w:rsidRDefault="00B56D13" w:rsidP="00853488">
      <w:pPr>
        <w:tabs>
          <w:tab w:val="left" w:pos="993"/>
        </w:tabs>
        <w:spacing w:line="360" w:lineRule="auto"/>
        <w:ind w:firstLine="709"/>
        <w:rPr>
          <w:bCs/>
        </w:rPr>
      </w:pPr>
      <w:r>
        <w:rPr>
          <w:bCs/>
        </w:rPr>
        <w:t>Аттестат с отличие получили 2 ученика.</w:t>
      </w:r>
    </w:p>
    <w:p w:rsidR="00381CC4" w:rsidRPr="00B56D13" w:rsidRDefault="00B56D13" w:rsidP="00853488">
      <w:pPr>
        <w:tabs>
          <w:tab w:val="left" w:pos="993"/>
        </w:tabs>
        <w:spacing w:line="360" w:lineRule="auto"/>
        <w:ind w:firstLine="709"/>
        <w:rPr>
          <w:bCs/>
        </w:rPr>
      </w:pPr>
      <w:r>
        <w:rPr>
          <w:bCs/>
        </w:rPr>
        <w:t xml:space="preserve">Весной 2023 года были проведены всероссийские проверочные </w:t>
      </w:r>
      <w:r w:rsidR="00853488">
        <w:rPr>
          <w:bCs/>
        </w:rPr>
        <w:t>работы</w:t>
      </w:r>
      <w:r>
        <w:rPr>
          <w:bCs/>
        </w:rPr>
        <w:t xml:space="preserve">, чтобы определить уровень и качество знаний за год обучения. </w:t>
      </w:r>
      <w:r w:rsidR="00853488" w:rsidRPr="006E7100">
        <w:t>Ученики в</w:t>
      </w:r>
      <w:r w:rsidR="00381CC4" w:rsidRPr="006E7100">
        <w:t xml:space="preserve"> целом справились с предложенными работами и продемонстрировали </w:t>
      </w:r>
      <w:r w:rsidR="00381CC4">
        <w:t>удовлетворительный</w:t>
      </w:r>
      <w:r w:rsidR="00381CC4" w:rsidRPr="006E7100">
        <w:t xml:space="preserve">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 было рекомендовано:</w:t>
      </w:r>
    </w:p>
    <w:p w:rsidR="00381CC4" w:rsidRPr="006E7100" w:rsidRDefault="00381CC4" w:rsidP="00853488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6E7100">
        <w:t>спланировать коррекционную работу, чтобы устранить пробелы;</w:t>
      </w:r>
    </w:p>
    <w:p w:rsidR="00381CC4" w:rsidRPr="006E7100" w:rsidRDefault="00381CC4" w:rsidP="00853488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6E7100">
        <w:t>организовать повторение по темам, проблемным для класса в целом;</w:t>
      </w:r>
    </w:p>
    <w:p w:rsidR="00381CC4" w:rsidRPr="006E7100" w:rsidRDefault="00381CC4" w:rsidP="00853488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6E7100"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381CC4" w:rsidRPr="006E7100" w:rsidRDefault="00381CC4" w:rsidP="00853488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6E7100"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381CC4" w:rsidRPr="006E7100" w:rsidRDefault="00381CC4" w:rsidP="00853488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6E7100">
        <w:t>совершенствовать навыки работы учеников со справочной литературой.</w:t>
      </w:r>
    </w:p>
    <w:p w:rsidR="00381CC4" w:rsidRDefault="00381CC4" w:rsidP="00853488">
      <w:pPr>
        <w:tabs>
          <w:tab w:val="left" w:pos="993"/>
          <w:tab w:val="left" w:pos="4998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6E7100">
        <w:t>Результаты работ приведены в таблицах:</w:t>
      </w:r>
    </w:p>
    <w:p w:rsidR="00381CC4" w:rsidRPr="009F2C43" w:rsidRDefault="00381CC4" w:rsidP="00853488">
      <w:pPr>
        <w:tabs>
          <w:tab w:val="left" w:pos="993"/>
        </w:tabs>
        <w:spacing w:line="360" w:lineRule="auto"/>
        <w:ind w:firstLine="709"/>
      </w:pPr>
      <w:proofErr w:type="spellStart"/>
      <w:proofErr w:type="gramStart"/>
      <w:r w:rsidRPr="009F2C43">
        <w:t>Метапредметные</w:t>
      </w:r>
      <w:proofErr w:type="spellEnd"/>
      <w:r w:rsidRPr="009F2C43">
        <w:t xml:space="preserve">  результаты</w:t>
      </w:r>
      <w:proofErr w:type="gramEnd"/>
      <w:r w:rsidRPr="009F2C43">
        <w:t xml:space="preserve">  демонстрируются в ВПР -4 класс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484"/>
        <w:gridCol w:w="2424"/>
        <w:gridCol w:w="2461"/>
      </w:tblGrid>
      <w:tr w:rsidR="00381CC4" w:rsidRPr="009F2C43" w:rsidTr="00381CC4">
        <w:tc>
          <w:tcPr>
            <w:tcW w:w="2779" w:type="dxa"/>
          </w:tcPr>
          <w:p w:rsidR="00381CC4" w:rsidRPr="009F2C43" w:rsidRDefault="00381CC4" w:rsidP="00381CC4">
            <w:r w:rsidRPr="009F2C43">
              <w:t>Предмет</w:t>
            </w:r>
          </w:p>
        </w:tc>
        <w:tc>
          <w:tcPr>
            <w:tcW w:w="2598" w:type="dxa"/>
          </w:tcPr>
          <w:p w:rsidR="00381CC4" w:rsidRPr="009F2C43" w:rsidRDefault="00381CC4" w:rsidP="00381CC4">
            <w:r w:rsidRPr="009F2C43">
              <w:t>Кол-во писавших</w:t>
            </w:r>
          </w:p>
        </w:tc>
        <w:tc>
          <w:tcPr>
            <w:tcW w:w="2544" w:type="dxa"/>
          </w:tcPr>
          <w:p w:rsidR="00381CC4" w:rsidRPr="009F2C43" w:rsidRDefault="00381CC4" w:rsidP="00381CC4">
            <w:r w:rsidRPr="009F2C43">
              <w:t>качество</w:t>
            </w:r>
          </w:p>
        </w:tc>
        <w:tc>
          <w:tcPr>
            <w:tcW w:w="2535" w:type="dxa"/>
          </w:tcPr>
          <w:p w:rsidR="00381CC4" w:rsidRPr="009F2C43" w:rsidRDefault="00381CC4" w:rsidP="00381CC4">
            <w:r w:rsidRPr="009F2C43">
              <w:t>Успеваемость</w:t>
            </w:r>
          </w:p>
        </w:tc>
      </w:tr>
      <w:tr w:rsidR="00381CC4" w:rsidRPr="009F2C43" w:rsidTr="00381CC4">
        <w:tc>
          <w:tcPr>
            <w:tcW w:w="2779" w:type="dxa"/>
          </w:tcPr>
          <w:p w:rsidR="00381CC4" w:rsidRPr="009F2C43" w:rsidRDefault="00381CC4" w:rsidP="00381CC4">
            <w:r w:rsidRPr="009F2C43">
              <w:t>Русский язык</w:t>
            </w:r>
          </w:p>
        </w:tc>
        <w:tc>
          <w:tcPr>
            <w:tcW w:w="2598" w:type="dxa"/>
          </w:tcPr>
          <w:p w:rsidR="00381CC4" w:rsidRPr="009F2C43" w:rsidRDefault="00381CC4" w:rsidP="00381CC4">
            <w:r w:rsidRPr="009F2C43">
              <w:t>54</w:t>
            </w:r>
          </w:p>
        </w:tc>
        <w:tc>
          <w:tcPr>
            <w:tcW w:w="2544" w:type="dxa"/>
          </w:tcPr>
          <w:p w:rsidR="00381CC4" w:rsidRPr="009F2C43" w:rsidRDefault="00381CC4" w:rsidP="00381CC4">
            <w:r w:rsidRPr="009F2C43">
              <w:t>69</w:t>
            </w:r>
          </w:p>
        </w:tc>
        <w:tc>
          <w:tcPr>
            <w:tcW w:w="2535" w:type="dxa"/>
          </w:tcPr>
          <w:p w:rsidR="00381CC4" w:rsidRPr="009F2C43" w:rsidRDefault="00381CC4" w:rsidP="00381CC4">
            <w:r w:rsidRPr="009F2C43">
              <w:t>99</w:t>
            </w:r>
          </w:p>
        </w:tc>
      </w:tr>
      <w:tr w:rsidR="00381CC4" w:rsidRPr="009F2C43" w:rsidTr="00381CC4">
        <w:tc>
          <w:tcPr>
            <w:tcW w:w="2779" w:type="dxa"/>
          </w:tcPr>
          <w:p w:rsidR="00381CC4" w:rsidRPr="009F2C43" w:rsidRDefault="00381CC4" w:rsidP="00381CC4">
            <w:r w:rsidRPr="009F2C43">
              <w:t>Математика</w:t>
            </w:r>
          </w:p>
        </w:tc>
        <w:tc>
          <w:tcPr>
            <w:tcW w:w="2598" w:type="dxa"/>
          </w:tcPr>
          <w:p w:rsidR="00381CC4" w:rsidRPr="009F2C43" w:rsidRDefault="00381CC4" w:rsidP="00381CC4">
            <w:r w:rsidRPr="009F2C43">
              <w:t>54</w:t>
            </w:r>
          </w:p>
        </w:tc>
        <w:tc>
          <w:tcPr>
            <w:tcW w:w="2544" w:type="dxa"/>
          </w:tcPr>
          <w:p w:rsidR="00381CC4" w:rsidRPr="009F2C43" w:rsidRDefault="00381CC4" w:rsidP="00381CC4">
            <w:r w:rsidRPr="009F2C43">
              <w:t>81</w:t>
            </w:r>
          </w:p>
        </w:tc>
        <w:tc>
          <w:tcPr>
            <w:tcW w:w="2535" w:type="dxa"/>
          </w:tcPr>
          <w:p w:rsidR="00381CC4" w:rsidRPr="009F2C43" w:rsidRDefault="00381CC4" w:rsidP="00381CC4">
            <w:r w:rsidRPr="009F2C43">
              <w:t>100</w:t>
            </w:r>
          </w:p>
        </w:tc>
      </w:tr>
      <w:tr w:rsidR="00381CC4" w:rsidRPr="009F2C43" w:rsidTr="00381CC4">
        <w:tc>
          <w:tcPr>
            <w:tcW w:w="2779" w:type="dxa"/>
          </w:tcPr>
          <w:p w:rsidR="00381CC4" w:rsidRPr="009F2C43" w:rsidRDefault="00381CC4" w:rsidP="00381CC4">
            <w:r w:rsidRPr="009F2C43">
              <w:t>Окружающий мир</w:t>
            </w:r>
          </w:p>
        </w:tc>
        <w:tc>
          <w:tcPr>
            <w:tcW w:w="2598" w:type="dxa"/>
          </w:tcPr>
          <w:p w:rsidR="00381CC4" w:rsidRPr="009F2C43" w:rsidRDefault="00381CC4" w:rsidP="00381CC4">
            <w:r w:rsidRPr="009F2C43">
              <w:t>54</w:t>
            </w:r>
          </w:p>
        </w:tc>
        <w:tc>
          <w:tcPr>
            <w:tcW w:w="2544" w:type="dxa"/>
          </w:tcPr>
          <w:p w:rsidR="00381CC4" w:rsidRPr="009F2C43" w:rsidRDefault="00381CC4" w:rsidP="00381CC4">
            <w:r w:rsidRPr="009F2C43">
              <w:t>87</w:t>
            </w:r>
          </w:p>
        </w:tc>
        <w:tc>
          <w:tcPr>
            <w:tcW w:w="2535" w:type="dxa"/>
          </w:tcPr>
          <w:p w:rsidR="00381CC4" w:rsidRPr="009F2C43" w:rsidRDefault="00381CC4" w:rsidP="00381CC4">
            <w:r w:rsidRPr="009F2C43">
              <w:t>100</w:t>
            </w:r>
          </w:p>
        </w:tc>
      </w:tr>
      <w:tr w:rsidR="00381CC4" w:rsidRPr="009F2C43" w:rsidTr="00381CC4">
        <w:tc>
          <w:tcPr>
            <w:tcW w:w="2779" w:type="dxa"/>
          </w:tcPr>
          <w:p w:rsidR="00381CC4" w:rsidRPr="009F2C43" w:rsidRDefault="00381CC4" w:rsidP="00381CC4">
            <w:pPr>
              <w:rPr>
                <w:highlight w:val="yellow"/>
              </w:rPr>
            </w:pPr>
            <w:r w:rsidRPr="00B56D13">
              <w:t>ИТОГ</w:t>
            </w:r>
          </w:p>
        </w:tc>
        <w:tc>
          <w:tcPr>
            <w:tcW w:w="2598" w:type="dxa"/>
          </w:tcPr>
          <w:p w:rsidR="00381CC4" w:rsidRPr="00B56D13" w:rsidRDefault="00381CC4" w:rsidP="00381CC4">
            <w:r w:rsidRPr="00B56D13">
              <w:t>162</w:t>
            </w:r>
          </w:p>
        </w:tc>
        <w:tc>
          <w:tcPr>
            <w:tcW w:w="2544" w:type="dxa"/>
          </w:tcPr>
          <w:p w:rsidR="00381CC4" w:rsidRPr="00B56D13" w:rsidRDefault="00381CC4" w:rsidP="00381CC4">
            <w:r w:rsidRPr="00B56D13">
              <w:t>79</w:t>
            </w:r>
          </w:p>
        </w:tc>
        <w:tc>
          <w:tcPr>
            <w:tcW w:w="2535" w:type="dxa"/>
          </w:tcPr>
          <w:p w:rsidR="00381CC4" w:rsidRPr="00B56D13" w:rsidRDefault="00381CC4" w:rsidP="00381CC4">
            <w:r w:rsidRPr="00B56D13">
              <w:t>100</w:t>
            </w:r>
          </w:p>
        </w:tc>
      </w:tr>
    </w:tbl>
    <w:p w:rsidR="00381CC4" w:rsidRDefault="00381CC4" w:rsidP="00381CC4">
      <w:pPr>
        <w:jc w:val="center"/>
      </w:pPr>
    </w:p>
    <w:p w:rsidR="00381CC4" w:rsidRPr="009F2C43" w:rsidRDefault="00B56D13" w:rsidP="00853488">
      <w:pPr>
        <w:spacing w:line="360" w:lineRule="auto"/>
        <w:ind w:firstLine="709"/>
      </w:pPr>
      <w:r>
        <w:t>Отчет по ВПР 5-8 классах 2022-2023</w:t>
      </w:r>
      <w:r w:rsidR="00381CC4" w:rsidRPr="009F2C43">
        <w:t xml:space="preserve"> учебный год</w:t>
      </w:r>
    </w:p>
    <w:p w:rsidR="00381CC4" w:rsidRPr="009F2C43" w:rsidRDefault="00381CC4" w:rsidP="00853488">
      <w:pPr>
        <w:spacing w:line="360" w:lineRule="auto"/>
        <w:ind w:firstLine="709"/>
        <w:jc w:val="both"/>
      </w:pPr>
      <w:proofErr w:type="gramStart"/>
      <w:r w:rsidRPr="009F2C43">
        <w:t>ВПР  п</w:t>
      </w:r>
      <w:r w:rsidR="00B56D13">
        <w:t>роводились</w:t>
      </w:r>
      <w:proofErr w:type="gramEnd"/>
      <w:r w:rsidR="00B56D13">
        <w:t xml:space="preserve"> в марте – апреле 2022-2023</w:t>
      </w:r>
      <w:r w:rsidRPr="009F2C43">
        <w:t xml:space="preserve"> учебного года. Русский и математику   писали во всех классах, в 6 классах -</w:t>
      </w:r>
      <w:r w:rsidR="00853488">
        <w:t xml:space="preserve"> </w:t>
      </w:r>
      <w:r w:rsidRPr="009F2C43">
        <w:t xml:space="preserve">2 предмета </w:t>
      </w:r>
      <w:r w:rsidR="00B56D13" w:rsidRPr="009F2C43">
        <w:t>по случайному</w:t>
      </w:r>
      <w:r w:rsidRPr="009F2C43">
        <w:t xml:space="preserve"> выбору: 6а-биология, общество;</w:t>
      </w:r>
      <w:r w:rsidR="00B56D13">
        <w:t xml:space="preserve"> </w:t>
      </w:r>
      <w:r w:rsidRPr="009F2C43">
        <w:t>6б- география, история; 6в-биология, история. Также по случайному выбору писали и 8-</w:t>
      </w:r>
      <w:r w:rsidR="00853488" w:rsidRPr="009F2C43">
        <w:t>к классам</w:t>
      </w:r>
      <w:r w:rsidRPr="009F2C43">
        <w:t>: 8а- физика, история;</w:t>
      </w:r>
      <w:r w:rsidR="00B56D13">
        <w:t xml:space="preserve"> </w:t>
      </w:r>
      <w:r w:rsidRPr="009F2C43">
        <w:t xml:space="preserve">8б-биология и география. ВПР проводились в соответствии с </w:t>
      </w:r>
      <w:r w:rsidR="00853488" w:rsidRPr="009F2C43">
        <w:t>методическими указаниями</w:t>
      </w:r>
      <w:r w:rsidRPr="009F2C43">
        <w:t xml:space="preserve">, результаты </w:t>
      </w:r>
      <w:r w:rsidR="00853488" w:rsidRPr="009F2C43">
        <w:t>были занесены</w:t>
      </w:r>
      <w:r w:rsidRPr="009F2C43">
        <w:t xml:space="preserve"> в электронный журнал с удвоенной оценкой, </w:t>
      </w:r>
      <w:r w:rsidR="00853488" w:rsidRPr="009F2C43">
        <w:t>как контрольные</w:t>
      </w:r>
      <w:r w:rsidRPr="009F2C43">
        <w:t xml:space="preserve"> работы.</w:t>
      </w:r>
    </w:p>
    <w:p w:rsidR="005E25AD" w:rsidRDefault="005E25AD" w:rsidP="00381CC4">
      <w:pPr>
        <w:rPr>
          <w:b/>
          <w:bCs/>
        </w:rPr>
      </w:pPr>
    </w:p>
    <w:p w:rsidR="00381CC4" w:rsidRPr="00381CC4" w:rsidRDefault="00381CC4" w:rsidP="00853488">
      <w:pPr>
        <w:suppressAutoHyphens w:val="0"/>
        <w:ind w:left="540"/>
        <w:jc w:val="center"/>
        <w:rPr>
          <w:b/>
        </w:rPr>
      </w:pPr>
      <w:r w:rsidRPr="00381CC4">
        <w:rPr>
          <w:b/>
        </w:rPr>
        <w:t>2.4.2.</w:t>
      </w:r>
      <w:r w:rsidR="00B56D13">
        <w:rPr>
          <w:b/>
        </w:rPr>
        <w:t xml:space="preserve"> </w:t>
      </w:r>
      <w:r w:rsidRPr="00381CC4">
        <w:rPr>
          <w:b/>
        </w:rPr>
        <w:t xml:space="preserve">Мониторинг </w:t>
      </w:r>
      <w:proofErr w:type="spellStart"/>
      <w:r w:rsidRPr="00381CC4">
        <w:rPr>
          <w:b/>
        </w:rPr>
        <w:t>сформированности</w:t>
      </w:r>
      <w:proofErr w:type="spellEnd"/>
      <w:r w:rsidRPr="00381CC4">
        <w:rPr>
          <w:b/>
        </w:rPr>
        <w:t xml:space="preserve"> у обучающихся личностных результатов</w:t>
      </w:r>
    </w:p>
    <w:p w:rsidR="00381CC4" w:rsidRDefault="00381CC4" w:rsidP="00F00649">
      <w:pPr>
        <w:ind w:left="142"/>
        <w:jc w:val="both"/>
      </w:pPr>
    </w:p>
    <w:p w:rsidR="00381CC4" w:rsidRPr="00381CC4" w:rsidRDefault="00381CC4" w:rsidP="00853488">
      <w:pPr>
        <w:spacing w:line="360" w:lineRule="auto"/>
        <w:ind w:firstLine="709"/>
        <w:jc w:val="both"/>
      </w:pPr>
      <w:r w:rsidRPr="00381CC4">
        <w:t>Результаты диагностики за 202</w:t>
      </w:r>
      <w:r w:rsidR="00B56D13">
        <w:t xml:space="preserve">2-2023 </w:t>
      </w:r>
      <w:proofErr w:type="spellStart"/>
      <w:proofErr w:type="gramStart"/>
      <w:r w:rsidRPr="00381CC4">
        <w:t>уч.год</w:t>
      </w:r>
      <w:proofErr w:type="spellEnd"/>
      <w:proofErr w:type="gramEnd"/>
      <w:r w:rsidRPr="00381CC4">
        <w:t>.</w:t>
      </w:r>
    </w:p>
    <w:p w:rsidR="00381CC4" w:rsidRPr="00CA2807" w:rsidRDefault="00381CC4" w:rsidP="00853488">
      <w:pPr>
        <w:spacing w:line="360" w:lineRule="auto"/>
        <w:ind w:firstLine="709"/>
        <w:jc w:val="both"/>
      </w:pPr>
    </w:p>
    <w:p w:rsidR="00381CC4" w:rsidRPr="00CA2807" w:rsidRDefault="00381CC4" w:rsidP="00853488">
      <w:pPr>
        <w:spacing w:line="360" w:lineRule="auto"/>
        <w:ind w:firstLine="709"/>
        <w:jc w:val="both"/>
      </w:pPr>
      <w:r w:rsidRPr="00CA2807">
        <w:lastRenderedPageBreak/>
        <w:t>Уровень воспитанности учащихся в 2020-2021уч.г. Воспитанность - это интегративный показатель</w:t>
      </w:r>
      <w:r>
        <w:t xml:space="preserve"> личностных результатов</w:t>
      </w:r>
      <w:r w:rsidRPr="00CA2807">
        <w:t xml:space="preserve"> (возможность выполнять определенные функции) сформированных отношений ученика к учебе, природе, обществу, людям и к себе.</w:t>
      </w:r>
    </w:p>
    <w:p w:rsidR="00381CC4" w:rsidRPr="00CA2807" w:rsidRDefault="00381CC4" w:rsidP="007F23E6">
      <w:pPr>
        <w:spacing w:line="360" w:lineRule="auto"/>
        <w:ind w:firstLine="709"/>
        <w:jc w:val="both"/>
      </w:pPr>
      <w:r w:rsidRPr="00CA2807">
        <w:rPr>
          <w:b/>
        </w:rPr>
        <w:t>Вывод:</w:t>
      </w:r>
      <w:r w:rsidRPr="00CA2807">
        <w:t xml:space="preserve"> Низкий уровень – 24 учащийся – 4,3 %. Низкий уровень воспитанности представляется слабым, еще неустойчивым опытом положительного поведения, которое регулируется в основном требованиями старших и другими внешними побудителями, при этом </w:t>
      </w:r>
      <w:proofErr w:type="spellStart"/>
      <w:r w:rsidRPr="00CA2807">
        <w:t>саморегуляция</w:t>
      </w:r>
      <w:proofErr w:type="spellEnd"/>
      <w:r w:rsidRPr="00CA2807">
        <w:t xml:space="preserve"> и самоорганизация </w:t>
      </w:r>
      <w:proofErr w:type="spellStart"/>
      <w:r w:rsidRPr="00CA2807">
        <w:t>ситуативны</w:t>
      </w:r>
      <w:proofErr w:type="spellEnd"/>
      <w:r w:rsidRPr="00CA2807">
        <w:t xml:space="preserve">. Характеризуется отрицательным опытом поведения ученика, которое с трудом исправляется под влиянием педагогических воздействий. </w:t>
      </w:r>
    </w:p>
    <w:p w:rsidR="00381CC4" w:rsidRPr="00CA2807" w:rsidRDefault="00381CC4" w:rsidP="007F23E6">
      <w:pPr>
        <w:spacing w:line="360" w:lineRule="auto"/>
        <w:ind w:firstLine="709"/>
        <w:jc w:val="both"/>
      </w:pPr>
      <w:r w:rsidRPr="00CA2807">
        <w:t>Средний уровень – 371</w:t>
      </w:r>
      <w:r w:rsidR="007F23E6">
        <w:t xml:space="preserve"> </w:t>
      </w:r>
      <w:r w:rsidRPr="00CA2807">
        <w:t xml:space="preserve">учащихся – 67%. Для среднего уровня воспитанности свойственны самостоятельность, проявление </w:t>
      </w:r>
      <w:proofErr w:type="spellStart"/>
      <w:r w:rsidRPr="00CA2807">
        <w:t>саморегуляции</w:t>
      </w:r>
      <w:proofErr w:type="spellEnd"/>
      <w:r w:rsidRPr="00CA2807">
        <w:t xml:space="preserve"> и самоорганизации, хотя активная общественная позиция еще проявляется не ярко. </w:t>
      </w:r>
    </w:p>
    <w:p w:rsidR="00381CC4" w:rsidRPr="00CA2807" w:rsidRDefault="00381CC4" w:rsidP="007F23E6">
      <w:pPr>
        <w:spacing w:line="360" w:lineRule="auto"/>
        <w:ind w:firstLine="709"/>
        <w:jc w:val="both"/>
      </w:pPr>
      <w:r w:rsidRPr="00CA2807">
        <w:t>Высокий уровень воспитанности – 160 учащихся – 29%. Признаком высокого уровня воспитанности является наличие устойчивой и положительной самостоятельности в деятельности и поведении, с проявлением активной общественной, гражданской позиции.</w:t>
      </w:r>
    </w:p>
    <w:p w:rsidR="00381CC4" w:rsidRPr="00CA2807" w:rsidRDefault="00381CC4" w:rsidP="00381CC4">
      <w:pPr>
        <w:ind w:left="142"/>
        <w:jc w:val="both"/>
      </w:pPr>
    </w:p>
    <w:p w:rsidR="00381CC4" w:rsidRPr="007F23E6" w:rsidRDefault="00381CC4" w:rsidP="007F23E6">
      <w:pPr>
        <w:ind w:firstLine="720"/>
        <w:jc w:val="center"/>
        <w:rPr>
          <w:b/>
        </w:rPr>
      </w:pPr>
      <w:r w:rsidRPr="007F23E6">
        <w:rPr>
          <w:b/>
          <w:bCs/>
        </w:rPr>
        <w:t>2.5</w:t>
      </w:r>
      <w:r w:rsidRPr="007F23E6">
        <w:rPr>
          <w:b/>
        </w:rPr>
        <w:t xml:space="preserve"> Характеристика контингента обучающихся</w:t>
      </w:r>
      <w:r w:rsidR="007F23E6">
        <w:rPr>
          <w:b/>
        </w:rPr>
        <w:t xml:space="preserve"> на 2022-2023</w:t>
      </w:r>
      <w:r w:rsidR="00916B68" w:rsidRPr="007F23E6">
        <w:rPr>
          <w:b/>
        </w:rPr>
        <w:t xml:space="preserve"> года</w:t>
      </w:r>
    </w:p>
    <w:p w:rsidR="007F23E6" w:rsidRPr="00F00649" w:rsidRDefault="007F23E6" w:rsidP="00381CC4">
      <w:pPr>
        <w:ind w:firstLine="720"/>
        <w:jc w:val="both"/>
        <w:rPr>
          <w:b/>
          <w:u w:val="single"/>
        </w:rPr>
      </w:pPr>
    </w:p>
    <w:tbl>
      <w:tblPr>
        <w:tblW w:w="106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60"/>
        <w:gridCol w:w="960"/>
        <w:gridCol w:w="960"/>
        <w:gridCol w:w="960"/>
        <w:gridCol w:w="960"/>
        <w:gridCol w:w="1670"/>
        <w:gridCol w:w="1639"/>
        <w:gridCol w:w="727"/>
        <w:gridCol w:w="709"/>
      </w:tblGrid>
      <w:tr w:rsidR="00916B68" w:rsidRPr="00916B68" w:rsidTr="00916B68">
        <w:trPr>
          <w:trHeight w:val="1976"/>
        </w:trPr>
        <w:tc>
          <w:tcPr>
            <w:tcW w:w="1068" w:type="dxa"/>
            <w:vMerge w:val="restart"/>
            <w:shd w:val="clear" w:color="auto" w:fill="auto"/>
            <w:vAlign w:val="center"/>
            <w:hideMark/>
          </w:tcPr>
          <w:p w:rsidR="00916B68" w:rsidRPr="007F23E6" w:rsidRDefault="00916B68" w:rsidP="007F23E6">
            <w:pPr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Класс комплект</w:t>
            </w:r>
          </w:p>
        </w:tc>
        <w:tc>
          <w:tcPr>
            <w:tcW w:w="960" w:type="dxa"/>
            <w:vMerge w:val="restart"/>
            <w:shd w:val="clear" w:color="auto" w:fill="auto"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Общее кол-во детей</w:t>
            </w:r>
          </w:p>
        </w:tc>
        <w:tc>
          <w:tcPr>
            <w:tcW w:w="960" w:type="dxa"/>
            <w:vMerge w:val="restart"/>
            <w:shd w:val="clear" w:color="auto" w:fill="auto"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 xml:space="preserve">дети, </w:t>
            </w:r>
            <w:proofErr w:type="spellStart"/>
            <w:r w:rsidRPr="007F23E6">
              <w:rPr>
                <w:sz w:val="22"/>
                <w:szCs w:val="20"/>
                <w:lang w:eastAsia="ru-RU"/>
              </w:rPr>
              <w:t>сост</w:t>
            </w:r>
            <w:proofErr w:type="spellEnd"/>
            <w:r w:rsidRPr="007F23E6">
              <w:rPr>
                <w:sz w:val="22"/>
                <w:szCs w:val="20"/>
                <w:lang w:eastAsia="ru-RU"/>
              </w:rPr>
              <w:t xml:space="preserve"> на ВШУ</w:t>
            </w:r>
          </w:p>
        </w:tc>
        <w:tc>
          <w:tcPr>
            <w:tcW w:w="960" w:type="dxa"/>
            <w:vMerge w:val="restart"/>
            <w:shd w:val="clear" w:color="auto" w:fill="auto"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 xml:space="preserve">Уч-ся, </w:t>
            </w:r>
            <w:proofErr w:type="spellStart"/>
            <w:r w:rsidRPr="007F23E6">
              <w:rPr>
                <w:sz w:val="22"/>
                <w:szCs w:val="20"/>
                <w:lang w:eastAsia="ru-RU"/>
              </w:rPr>
              <w:t>сост</w:t>
            </w:r>
            <w:proofErr w:type="spellEnd"/>
            <w:r w:rsidRPr="007F23E6">
              <w:rPr>
                <w:sz w:val="22"/>
                <w:szCs w:val="20"/>
                <w:lang w:eastAsia="ru-RU"/>
              </w:rPr>
              <w:t xml:space="preserve"> на учете КДН, ПДН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Дети -инвалиды          ( форма обучения)</w:t>
            </w:r>
          </w:p>
        </w:tc>
        <w:tc>
          <w:tcPr>
            <w:tcW w:w="1670" w:type="dxa"/>
            <w:vMerge w:val="restart"/>
            <w:shd w:val="clear" w:color="auto" w:fill="auto"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 xml:space="preserve">Дети с </w:t>
            </w:r>
            <w:proofErr w:type="spellStart"/>
            <w:r w:rsidRPr="007F23E6">
              <w:rPr>
                <w:sz w:val="22"/>
                <w:szCs w:val="20"/>
                <w:lang w:eastAsia="ru-RU"/>
              </w:rPr>
              <w:t>хрон</w:t>
            </w:r>
            <w:proofErr w:type="spellEnd"/>
            <w:r w:rsidRPr="007F23E6">
              <w:rPr>
                <w:sz w:val="22"/>
                <w:szCs w:val="20"/>
                <w:lang w:eastAsia="ru-RU"/>
              </w:rPr>
              <w:t>. заболеваниями</w:t>
            </w:r>
          </w:p>
        </w:tc>
        <w:tc>
          <w:tcPr>
            <w:tcW w:w="1639" w:type="dxa"/>
            <w:vMerge w:val="restart"/>
            <w:shd w:val="clear" w:color="auto" w:fill="auto"/>
            <w:vAlign w:val="center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Дети, добирающиеся с других  микрорайонов</w:t>
            </w:r>
          </w:p>
        </w:tc>
        <w:tc>
          <w:tcPr>
            <w:tcW w:w="727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Гражданство РФ</w:t>
            </w:r>
          </w:p>
          <w:p w:rsidR="00916B68" w:rsidRPr="007F23E6" w:rsidRDefault="00916B68" w:rsidP="007F23E6">
            <w:pPr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нет гражданства</w:t>
            </w:r>
          </w:p>
          <w:p w:rsidR="00916B68" w:rsidRPr="007F23E6" w:rsidRDefault="00916B68" w:rsidP="007F23E6">
            <w:pPr>
              <w:jc w:val="center"/>
              <w:rPr>
                <w:sz w:val="22"/>
                <w:szCs w:val="20"/>
                <w:lang w:eastAsia="ru-RU"/>
              </w:rPr>
            </w:pPr>
          </w:p>
        </w:tc>
      </w:tr>
      <w:tr w:rsidR="00916B68" w:rsidRPr="00916B68" w:rsidTr="00916B68">
        <w:trPr>
          <w:trHeight w:val="285"/>
        </w:trPr>
        <w:tc>
          <w:tcPr>
            <w:tcW w:w="1068" w:type="dxa"/>
            <w:vMerge/>
            <w:vAlign w:val="center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школа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на дому</w:t>
            </w:r>
          </w:p>
        </w:tc>
        <w:tc>
          <w:tcPr>
            <w:tcW w:w="1670" w:type="dxa"/>
            <w:vMerge/>
            <w:vAlign w:val="center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1639" w:type="dxa"/>
            <w:vMerge/>
            <w:vAlign w:val="center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727" w:type="dxa"/>
            <w:vMerge/>
            <w:shd w:val="clear" w:color="000000" w:fill="00CCCC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C0C0C0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</w:p>
        </w:tc>
      </w:tr>
      <w:tr w:rsidR="00916B68" w:rsidRPr="00916B68" w:rsidTr="00916B68">
        <w:trPr>
          <w:trHeight w:val="255"/>
        </w:trPr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16B68" w:rsidRPr="007F23E6" w:rsidRDefault="007F23E6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>
              <w:rPr>
                <w:sz w:val="22"/>
                <w:szCs w:val="20"/>
                <w:lang w:eastAsia="ru-RU"/>
              </w:rPr>
              <w:t>568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120</w:t>
            </w: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12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557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16B68" w:rsidRPr="007F23E6" w:rsidRDefault="00916B68" w:rsidP="007F23E6">
            <w:pPr>
              <w:suppressAutoHyphens w:val="0"/>
              <w:jc w:val="center"/>
              <w:rPr>
                <w:sz w:val="22"/>
                <w:szCs w:val="20"/>
                <w:lang w:eastAsia="ru-RU"/>
              </w:rPr>
            </w:pPr>
            <w:r w:rsidRPr="007F23E6">
              <w:rPr>
                <w:sz w:val="22"/>
                <w:szCs w:val="20"/>
                <w:lang w:eastAsia="ru-RU"/>
              </w:rPr>
              <w:t>4</w:t>
            </w:r>
          </w:p>
        </w:tc>
      </w:tr>
    </w:tbl>
    <w:p w:rsidR="00381CC4" w:rsidRDefault="00381CC4" w:rsidP="00381CC4">
      <w:pPr>
        <w:rPr>
          <w:b/>
          <w:bCs/>
        </w:rPr>
      </w:pPr>
    </w:p>
    <w:p w:rsidR="00916B68" w:rsidRDefault="00916B68" w:rsidP="007F23E6">
      <w:pPr>
        <w:ind w:firstLine="709"/>
        <w:rPr>
          <w:bCs/>
        </w:rPr>
      </w:pPr>
      <w:r w:rsidRPr="00916B68">
        <w:rPr>
          <w:bCs/>
        </w:rPr>
        <w:t>Гендерные особенности контингента</w:t>
      </w:r>
    </w:p>
    <w:p w:rsidR="007F23E6" w:rsidRPr="00916B68" w:rsidRDefault="007F23E6" w:rsidP="00381CC4">
      <w:pPr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7"/>
        <w:gridCol w:w="3392"/>
        <w:gridCol w:w="3376"/>
      </w:tblGrid>
      <w:tr w:rsidR="00357577" w:rsidRPr="00A52618" w:rsidTr="00A52618">
        <w:tc>
          <w:tcPr>
            <w:tcW w:w="3615" w:type="dxa"/>
          </w:tcPr>
          <w:p w:rsidR="00357577" w:rsidRPr="00A52618" w:rsidRDefault="00357577" w:rsidP="007F23E6">
            <w:pPr>
              <w:jc w:val="center"/>
              <w:rPr>
                <w:bCs/>
              </w:rPr>
            </w:pPr>
            <w:r w:rsidRPr="00A52618">
              <w:rPr>
                <w:bCs/>
              </w:rPr>
              <w:t>Общее кол-во обучающихся</w:t>
            </w:r>
          </w:p>
        </w:tc>
        <w:tc>
          <w:tcPr>
            <w:tcW w:w="3615" w:type="dxa"/>
          </w:tcPr>
          <w:p w:rsidR="00357577" w:rsidRPr="00A52618" w:rsidRDefault="00357577" w:rsidP="007F23E6">
            <w:pPr>
              <w:jc w:val="center"/>
              <w:rPr>
                <w:bCs/>
              </w:rPr>
            </w:pPr>
            <w:r w:rsidRPr="00A52618">
              <w:rPr>
                <w:bCs/>
              </w:rPr>
              <w:t>Мальчики</w:t>
            </w:r>
          </w:p>
        </w:tc>
        <w:tc>
          <w:tcPr>
            <w:tcW w:w="3616" w:type="dxa"/>
          </w:tcPr>
          <w:p w:rsidR="00357577" w:rsidRPr="00A52618" w:rsidRDefault="00357577" w:rsidP="007F23E6">
            <w:pPr>
              <w:jc w:val="center"/>
              <w:rPr>
                <w:bCs/>
              </w:rPr>
            </w:pPr>
            <w:r w:rsidRPr="00A52618">
              <w:rPr>
                <w:bCs/>
              </w:rPr>
              <w:t>Девочки</w:t>
            </w:r>
          </w:p>
        </w:tc>
      </w:tr>
      <w:tr w:rsidR="00357577" w:rsidRPr="00A52618" w:rsidTr="00A52618">
        <w:tc>
          <w:tcPr>
            <w:tcW w:w="3615" w:type="dxa"/>
          </w:tcPr>
          <w:p w:rsidR="00357577" w:rsidRPr="00A52618" w:rsidRDefault="007F23E6" w:rsidP="007F23E6">
            <w:pPr>
              <w:jc w:val="center"/>
              <w:rPr>
                <w:bCs/>
              </w:rPr>
            </w:pPr>
            <w:r>
              <w:rPr>
                <w:bCs/>
              </w:rPr>
              <w:t>568</w:t>
            </w:r>
          </w:p>
        </w:tc>
        <w:tc>
          <w:tcPr>
            <w:tcW w:w="3615" w:type="dxa"/>
          </w:tcPr>
          <w:p w:rsidR="00357577" w:rsidRPr="00A52618" w:rsidRDefault="00357577" w:rsidP="007F23E6">
            <w:pPr>
              <w:jc w:val="center"/>
              <w:rPr>
                <w:bCs/>
              </w:rPr>
            </w:pPr>
            <w:r w:rsidRPr="00A52618">
              <w:rPr>
                <w:bCs/>
              </w:rPr>
              <w:t>309</w:t>
            </w:r>
          </w:p>
        </w:tc>
        <w:tc>
          <w:tcPr>
            <w:tcW w:w="3616" w:type="dxa"/>
          </w:tcPr>
          <w:p w:rsidR="00357577" w:rsidRPr="00A52618" w:rsidRDefault="007F23E6" w:rsidP="007F23E6">
            <w:pPr>
              <w:jc w:val="center"/>
              <w:rPr>
                <w:bCs/>
              </w:rPr>
            </w:pPr>
            <w:r>
              <w:rPr>
                <w:bCs/>
              </w:rPr>
              <w:t>259</w:t>
            </w:r>
          </w:p>
        </w:tc>
      </w:tr>
    </w:tbl>
    <w:p w:rsidR="00357577" w:rsidRPr="00357577" w:rsidRDefault="00357577" w:rsidP="007F23E6">
      <w:pPr>
        <w:spacing w:before="280" w:after="280"/>
        <w:ind w:firstLine="709"/>
        <w:rPr>
          <w:bCs/>
          <w:color w:val="000000"/>
        </w:rPr>
      </w:pPr>
      <w:proofErr w:type="gramStart"/>
      <w:r w:rsidRPr="00357577">
        <w:rPr>
          <w:bCs/>
          <w:color w:val="000000"/>
        </w:rPr>
        <w:t>Востребованность  выпускников</w:t>
      </w:r>
      <w:proofErr w:type="gramEnd"/>
    </w:p>
    <w:p w:rsidR="00357577" w:rsidRPr="00357577" w:rsidRDefault="00357577" w:rsidP="007F23E6">
      <w:pPr>
        <w:spacing w:before="280" w:after="280"/>
        <w:ind w:firstLine="709"/>
        <w:rPr>
          <w:bCs/>
          <w:color w:val="222222"/>
        </w:rPr>
      </w:pPr>
      <w:r w:rsidRPr="00357577">
        <w:rPr>
          <w:bCs/>
          <w:color w:val="222222"/>
        </w:rPr>
        <w:t>11 класс</w:t>
      </w:r>
    </w:p>
    <w:tbl>
      <w:tblPr>
        <w:tblW w:w="10315" w:type="dxa"/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1365"/>
        <w:gridCol w:w="1329"/>
        <w:gridCol w:w="1417"/>
        <w:gridCol w:w="1559"/>
        <w:gridCol w:w="1702"/>
      </w:tblGrid>
      <w:tr w:rsidR="00357577" w:rsidRPr="00357577" w:rsidTr="00357577">
        <w:trPr>
          <w:trHeight w:val="25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ind w:left="244" w:hanging="244"/>
              <w:jc w:val="center"/>
            </w:pPr>
            <w:r w:rsidRPr="007F23E6">
              <w:t>Учебный год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2018-2019</w:t>
            </w:r>
          </w:p>
          <w:p w:rsidR="00357577" w:rsidRPr="007F23E6" w:rsidRDefault="00357577" w:rsidP="00357577">
            <w:pPr>
              <w:snapToGrid w:val="0"/>
              <w:jc w:val="center"/>
            </w:pPr>
            <w:r w:rsidRPr="007F23E6">
              <w:t>Учебный</w:t>
            </w:r>
          </w:p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год</w:t>
            </w:r>
          </w:p>
        </w:tc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2019-2020</w:t>
            </w:r>
          </w:p>
          <w:p w:rsidR="00357577" w:rsidRPr="007F23E6" w:rsidRDefault="00357577" w:rsidP="00357577">
            <w:pPr>
              <w:snapToGrid w:val="0"/>
              <w:jc w:val="center"/>
            </w:pPr>
            <w:r w:rsidRPr="007F23E6">
              <w:t>Учебный год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2020-2021</w:t>
            </w:r>
          </w:p>
          <w:p w:rsidR="00357577" w:rsidRPr="007F23E6" w:rsidRDefault="00357577" w:rsidP="00357577">
            <w:pPr>
              <w:snapToGrid w:val="0"/>
              <w:jc w:val="center"/>
            </w:pPr>
            <w:r w:rsidRPr="007F23E6">
              <w:t>Учебный год</w:t>
            </w:r>
          </w:p>
        </w:tc>
      </w:tr>
      <w:tr w:rsidR="00357577" w:rsidRPr="00357577" w:rsidTr="00357577">
        <w:trPr>
          <w:trHeight w:val="510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11 класс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Кол-во уч-ся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ind w:right="-83"/>
              <w:jc w:val="center"/>
            </w:pPr>
            <w:r w:rsidRPr="007F23E6">
              <w:t>%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Кол-во уч-ся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ind w:right="-83"/>
              <w:jc w:val="center"/>
            </w:pPr>
            <w:r w:rsidRPr="007F23E6">
              <w:t>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Кол-во уч-ся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ind w:right="-83"/>
              <w:jc w:val="center"/>
            </w:pPr>
            <w:r w:rsidRPr="007F23E6">
              <w:t>%</w:t>
            </w:r>
          </w:p>
        </w:tc>
      </w:tr>
      <w:tr w:rsidR="00357577" w:rsidRPr="00357577" w:rsidTr="00357577">
        <w:trPr>
          <w:trHeight w:val="255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100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100</w:t>
            </w:r>
          </w:p>
        </w:tc>
      </w:tr>
      <w:tr w:rsidR="00357577" w:rsidRPr="00357577" w:rsidTr="00357577">
        <w:trPr>
          <w:trHeight w:val="255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Вузы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94%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67%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63%</w:t>
            </w:r>
          </w:p>
        </w:tc>
      </w:tr>
      <w:tr w:rsidR="00357577" w:rsidRPr="00357577" w:rsidTr="00357577">
        <w:trPr>
          <w:trHeight w:val="255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Военное училище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6%</w:t>
            </w:r>
          </w:p>
        </w:tc>
      </w:tr>
      <w:tr w:rsidR="00357577" w:rsidRPr="00357577" w:rsidTr="00357577">
        <w:trPr>
          <w:trHeight w:val="510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lastRenderedPageBreak/>
              <w:t>Средние спец. учебные заведения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0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20%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3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19%</w:t>
            </w:r>
          </w:p>
        </w:tc>
      </w:tr>
      <w:tr w:rsidR="00357577" w:rsidRPr="00357577" w:rsidTr="00357577">
        <w:trPr>
          <w:trHeight w:val="255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Работают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13%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6%</w:t>
            </w:r>
          </w:p>
        </w:tc>
      </w:tr>
      <w:tr w:rsidR="00357577" w:rsidRPr="00357577" w:rsidTr="00357577">
        <w:trPr>
          <w:trHeight w:val="25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Армия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5%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6%</w:t>
            </w:r>
          </w:p>
        </w:tc>
      </w:tr>
      <w:tr w:rsidR="00357577" w:rsidRPr="00357577" w:rsidTr="00357577">
        <w:trPr>
          <w:trHeight w:val="25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Не определились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</w:p>
        </w:tc>
      </w:tr>
      <w:tr w:rsidR="00357577" w:rsidRPr="00357577" w:rsidTr="00357577">
        <w:trPr>
          <w:trHeight w:val="255"/>
        </w:trPr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За пределы Мордовии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5%</w:t>
            </w:r>
          </w:p>
        </w:tc>
        <w:tc>
          <w:tcPr>
            <w:tcW w:w="1329" w:type="dxa"/>
            <w:tcBorders>
              <w:left w:val="single" w:sz="4" w:space="0" w:color="000000"/>
              <w:bottom w:val="single" w:sz="4" w:space="0" w:color="000000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13%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357577">
            <w:pPr>
              <w:snapToGrid w:val="0"/>
              <w:jc w:val="center"/>
            </w:pPr>
            <w:r w:rsidRPr="007F23E6">
              <w:t>6%</w:t>
            </w:r>
          </w:p>
        </w:tc>
      </w:tr>
    </w:tbl>
    <w:p w:rsidR="007F23E6" w:rsidRPr="007F23E6" w:rsidRDefault="007F23E6" w:rsidP="00357577">
      <w:pPr>
        <w:rPr>
          <w:caps/>
        </w:rPr>
      </w:pPr>
    </w:p>
    <w:p w:rsidR="00357577" w:rsidRDefault="00357577" w:rsidP="007F23E6">
      <w:pPr>
        <w:ind w:firstLine="709"/>
        <w:jc w:val="both"/>
      </w:pPr>
      <w:r w:rsidRPr="007F23E6">
        <w:rPr>
          <w:caps/>
        </w:rPr>
        <w:t>д</w:t>
      </w:r>
      <w:r w:rsidRPr="007F23E6">
        <w:t>инамика поступления выпускников 9 класса</w:t>
      </w:r>
    </w:p>
    <w:p w:rsidR="007F23E6" w:rsidRPr="007F23E6" w:rsidRDefault="007F23E6" w:rsidP="007F23E6">
      <w:pPr>
        <w:ind w:firstLine="709"/>
        <w:jc w:val="both"/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1418"/>
        <w:gridCol w:w="1276"/>
        <w:gridCol w:w="1417"/>
        <w:gridCol w:w="1559"/>
        <w:gridCol w:w="1701"/>
      </w:tblGrid>
      <w:tr w:rsidR="00357577" w:rsidRPr="007F23E6" w:rsidTr="00357577">
        <w:trPr>
          <w:trHeight w:val="2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Учебный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7F23E6" w:rsidP="007F23E6">
            <w:pPr>
              <w:snapToGrid w:val="0"/>
              <w:jc w:val="center"/>
            </w:pPr>
            <w:r>
              <w:t>2019-2020</w:t>
            </w:r>
          </w:p>
          <w:p w:rsidR="00357577" w:rsidRPr="007F23E6" w:rsidRDefault="00357577" w:rsidP="007F23E6">
            <w:pPr>
              <w:snapToGrid w:val="0"/>
              <w:jc w:val="center"/>
            </w:pPr>
            <w:r w:rsidRPr="007F23E6">
              <w:t>Учебный</w:t>
            </w:r>
          </w:p>
          <w:p w:rsidR="00357577" w:rsidRPr="007F23E6" w:rsidRDefault="00357577" w:rsidP="007F23E6">
            <w:pPr>
              <w:snapToGrid w:val="0"/>
              <w:jc w:val="center"/>
            </w:pPr>
            <w:r w:rsidRPr="007F23E6">
              <w:t>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577" w:rsidRPr="007F23E6" w:rsidRDefault="007F23E6" w:rsidP="007F23E6">
            <w:pPr>
              <w:snapToGrid w:val="0"/>
              <w:jc w:val="center"/>
            </w:pPr>
            <w:r>
              <w:t>2020-2021</w:t>
            </w:r>
          </w:p>
          <w:p w:rsidR="00357577" w:rsidRPr="007F23E6" w:rsidRDefault="00357577" w:rsidP="007F23E6">
            <w:pPr>
              <w:snapToGrid w:val="0"/>
              <w:jc w:val="center"/>
            </w:pPr>
            <w:r w:rsidRPr="007F23E6">
              <w:t>Учебный год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20</w:t>
            </w:r>
            <w:r w:rsidR="007F23E6">
              <w:t>21-2022</w:t>
            </w:r>
          </w:p>
          <w:p w:rsidR="00357577" w:rsidRPr="007F23E6" w:rsidRDefault="00357577" w:rsidP="007F23E6">
            <w:pPr>
              <w:snapToGrid w:val="0"/>
              <w:jc w:val="center"/>
            </w:pPr>
            <w:r w:rsidRPr="007F23E6">
              <w:t>Учебный год</w:t>
            </w:r>
          </w:p>
        </w:tc>
      </w:tr>
      <w:tr w:rsidR="00357577" w:rsidRPr="007F23E6" w:rsidTr="00357577">
        <w:trPr>
          <w:trHeight w:val="51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9 класс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ind w:left="135" w:right="-83"/>
              <w:jc w:val="center"/>
            </w:pPr>
            <w:r w:rsidRPr="007F23E6">
              <w:t>Кол-во уч-ся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ind w:left="195" w:right="-83"/>
              <w:jc w:val="center"/>
            </w:pPr>
            <w:r w:rsidRPr="007F23E6"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ind w:left="135" w:right="-83"/>
              <w:jc w:val="center"/>
            </w:pPr>
            <w:r w:rsidRPr="007F23E6">
              <w:t>Кол-во уч-ся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ind w:left="195" w:right="-83"/>
              <w:jc w:val="center"/>
            </w:pPr>
            <w:r w:rsidRPr="007F23E6">
              <w:t>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7F23E6">
            <w:pPr>
              <w:snapToGrid w:val="0"/>
              <w:ind w:left="135" w:right="-83"/>
              <w:jc w:val="center"/>
            </w:pPr>
            <w:r w:rsidRPr="007F23E6">
              <w:t>Кол-во уч-ся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577" w:rsidRPr="007F23E6" w:rsidRDefault="00357577" w:rsidP="007F23E6">
            <w:pPr>
              <w:snapToGrid w:val="0"/>
              <w:ind w:left="195" w:right="-83"/>
              <w:jc w:val="center"/>
            </w:pPr>
            <w:r w:rsidRPr="007F23E6">
              <w:t>%</w:t>
            </w:r>
          </w:p>
        </w:tc>
      </w:tr>
      <w:tr w:rsidR="00357577" w:rsidRPr="007F23E6" w:rsidTr="00357577">
        <w:trPr>
          <w:trHeight w:val="255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34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57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56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100</w:t>
            </w:r>
          </w:p>
        </w:tc>
      </w:tr>
      <w:tr w:rsidR="00357577" w:rsidRPr="007F23E6" w:rsidTr="00357577">
        <w:trPr>
          <w:trHeight w:val="255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10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57577" w:rsidRPr="007F23E6" w:rsidRDefault="00357577" w:rsidP="007F23E6">
            <w:pPr>
              <w:snapToGrid w:val="0"/>
              <w:jc w:val="center"/>
              <w:rPr>
                <w:shd w:val="clear" w:color="auto" w:fill="FF0000"/>
              </w:rPr>
            </w:pPr>
            <w:r w:rsidRPr="007F23E6">
              <w:rPr>
                <w:highlight w:val="lightGray"/>
                <w:shd w:val="clear" w:color="auto" w:fill="FF0000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57577" w:rsidRPr="007F23E6" w:rsidRDefault="00357577" w:rsidP="007F23E6">
            <w:pPr>
              <w:snapToGrid w:val="0"/>
              <w:jc w:val="center"/>
              <w:rPr>
                <w:shd w:val="clear" w:color="auto" w:fill="FF0000"/>
              </w:rPr>
            </w:pPr>
            <w:r w:rsidRPr="007F23E6">
              <w:rPr>
                <w:highlight w:val="lightGray"/>
                <w:shd w:val="clear" w:color="auto" w:fill="FF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7577" w:rsidRPr="007F23E6" w:rsidRDefault="00357577" w:rsidP="007F23E6">
            <w:pPr>
              <w:snapToGrid w:val="0"/>
              <w:jc w:val="center"/>
              <w:rPr>
                <w:shd w:val="clear" w:color="auto" w:fill="FF0000"/>
              </w:rPr>
            </w:pPr>
            <w:r w:rsidRPr="007F23E6">
              <w:rPr>
                <w:highlight w:val="lightGray"/>
                <w:shd w:val="clear" w:color="auto" w:fill="FF0000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577" w:rsidRPr="007F23E6" w:rsidRDefault="00357577" w:rsidP="007F23E6">
            <w:pPr>
              <w:snapToGrid w:val="0"/>
              <w:jc w:val="center"/>
              <w:rPr>
                <w:shd w:val="clear" w:color="auto" w:fill="FF0000"/>
              </w:rPr>
            </w:pPr>
            <w:r w:rsidRPr="007F23E6">
              <w:rPr>
                <w:highlight w:val="lightGray"/>
                <w:shd w:val="clear" w:color="auto" w:fill="FF0000"/>
              </w:rPr>
              <w:t>46</w:t>
            </w:r>
          </w:p>
        </w:tc>
      </w:tr>
      <w:tr w:rsidR="00357577" w:rsidRPr="007F23E6" w:rsidTr="00357577">
        <w:trPr>
          <w:trHeight w:val="465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Сузы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23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7</w:t>
            </w:r>
          </w:p>
        </w:tc>
      </w:tr>
      <w:tr w:rsidR="00357577" w:rsidRPr="007F23E6" w:rsidTr="00357577">
        <w:trPr>
          <w:trHeight w:val="51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 xml:space="preserve">Фак </w:t>
            </w:r>
            <w:proofErr w:type="spellStart"/>
            <w:r w:rsidRPr="007F23E6">
              <w:t>довузовской</w:t>
            </w:r>
            <w:proofErr w:type="spellEnd"/>
            <w:r w:rsidRPr="007F23E6">
              <w:t xml:space="preserve"> подготовки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29</w:t>
            </w:r>
          </w:p>
        </w:tc>
      </w:tr>
      <w:tr w:rsidR="00357577" w:rsidRPr="007F23E6" w:rsidTr="00357577">
        <w:trPr>
          <w:trHeight w:val="765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Начальное профессиональное образование (колледж)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24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28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57577" w:rsidRPr="007F23E6" w:rsidRDefault="00357577" w:rsidP="007F23E6">
            <w:pPr>
              <w:snapToGrid w:val="0"/>
              <w:jc w:val="center"/>
            </w:pPr>
            <w:r w:rsidRPr="007F23E6">
              <w:t>16</w:t>
            </w:r>
          </w:p>
        </w:tc>
      </w:tr>
    </w:tbl>
    <w:p w:rsidR="007F23E6" w:rsidRDefault="007F23E6" w:rsidP="00357577">
      <w:pPr>
        <w:rPr>
          <w:b/>
          <w:u w:val="single"/>
        </w:rPr>
      </w:pPr>
    </w:p>
    <w:p w:rsidR="00357577" w:rsidRPr="007F23E6" w:rsidRDefault="00357577" w:rsidP="007F23E6">
      <w:pPr>
        <w:jc w:val="center"/>
        <w:rPr>
          <w:b/>
        </w:rPr>
      </w:pPr>
      <w:r w:rsidRPr="007F23E6">
        <w:rPr>
          <w:b/>
        </w:rPr>
        <w:t>2.6.</w:t>
      </w:r>
      <w:r w:rsidR="007F23E6">
        <w:rPr>
          <w:b/>
        </w:rPr>
        <w:t xml:space="preserve"> </w:t>
      </w:r>
      <w:r w:rsidRPr="007F23E6">
        <w:rPr>
          <w:b/>
        </w:rPr>
        <w:t>Наличие условий осуществления образовательной деятельности</w:t>
      </w:r>
    </w:p>
    <w:p w:rsidR="009A2AC7" w:rsidRDefault="00357577" w:rsidP="007F23E6">
      <w:pPr>
        <w:shd w:val="clear" w:color="auto" w:fill="FFFFFF"/>
        <w:tabs>
          <w:tab w:val="left" w:pos="1134"/>
          <w:tab w:val="left" w:pos="1560"/>
        </w:tabs>
        <w:spacing w:before="280" w:line="360" w:lineRule="auto"/>
        <w:ind w:firstLine="709"/>
        <w:jc w:val="both"/>
        <w:rPr>
          <w:color w:val="000000"/>
        </w:rPr>
      </w:pPr>
      <w:r>
        <w:rPr>
          <w:color w:val="000000"/>
        </w:rPr>
        <w:t>1.</w:t>
      </w:r>
      <w:r w:rsidR="009A2AC7">
        <w:rPr>
          <w:color w:val="000000"/>
        </w:rPr>
        <w:t>Школа работает по следующему графику:</w:t>
      </w:r>
    </w:p>
    <w:p w:rsidR="009A2AC7" w:rsidRDefault="009A2AC7" w:rsidP="007F23E6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  <w:tab w:val="left" w:pos="851"/>
          <w:tab w:val="left" w:pos="1560"/>
        </w:tabs>
        <w:spacing w:before="280"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1 классы – пятидневная учебная неделя с двумя выходными днями, урок 35 минут;</w:t>
      </w:r>
    </w:p>
    <w:p w:rsidR="009A2AC7" w:rsidRDefault="009A2AC7" w:rsidP="007F23E6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  <w:tab w:val="left" w:pos="851"/>
          <w:tab w:val="left" w:pos="1560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2-4 классы - пятидневная учебная неделя с двумя выходными днями, урок 4</w:t>
      </w:r>
      <w:r w:rsidR="00357577">
        <w:rPr>
          <w:color w:val="000000"/>
        </w:rPr>
        <w:t>0</w:t>
      </w:r>
      <w:r>
        <w:rPr>
          <w:color w:val="000000"/>
        </w:rPr>
        <w:t xml:space="preserve"> минут;</w:t>
      </w:r>
    </w:p>
    <w:p w:rsidR="009A2AC7" w:rsidRDefault="009A2AC7" w:rsidP="007F23E6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  <w:tab w:val="left" w:pos="851"/>
          <w:tab w:val="left" w:pos="1560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5-11 классы: </w:t>
      </w:r>
      <w:r w:rsidR="00357577">
        <w:rPr>
          <w:color w:val="000000"/>
        </w:rPr>
        <w:t xml:space="preserve">пятидневная </w:t>
      </w:r>
      <w:r>
        <w:rPr>
          <w:color w:val="000000"/>
        </w:rPr>
        <w:t>учебная неделя с одним выходным днём, урок 4</w:t>
      </w:r>
      <w:r w:rsidR="00357577">
        <w:rPr>
          <w:color w:val="000000"/>
        </w:rPr>
        <w:t>0</w:t>
      </w:r>
      <w:r>
        <w:rPr>
          <w:color w:val="000000"/>
        </w:rPr>
        <w:t xml:space="preserve"> минут;</w:t>
      </w:r>
    </w:p>
    <w:p w:rsidR="009A2AC7" w:rsidRDefault="009A2AC7" w:rsidP="007F23E6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  <w:tab w:val="left" w:pos="851"/>
          <w:tab w:val="left" w:pos="1560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начало занятий в 8-00;</w:t>
      </w:r>
    </w:p>
    <w:p w:rsidR="009A2AC7" w:rsidRDefault="009A2AC7" w:rsidP="007F23E6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  <w:tab w:val="left" w:pos="851"/>
          <w:tab w:val="left" w:pos="1560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вторая половина дня включает в себя реализацию программ дополнительного образования детей и основывается на принципе добровольности.</w:t>
      </w:r>
    </w:p>
    <w:p w:rsidR="00357577" w:rsidRPr="00307577" w:rsidRDefault="007F23E6" w:rsidP="007F23E6">
      <w:pPr>
        <w:numPr>
          <w:ilvl w:val="0"/>
          <w:numId w:val="6"/>
        </w:numPr>
        <w:tabs>
          <w:tab w:val="left" w:pos="1134"/>
          <w:tab w:val="left" w:pos="1560"/>
        </w:tabs>
        <w:suppressAutoHyphens w:val="0"/>
        <w:spacing w:line="360" w:lineRule="auto"/>
        <w:ind w:left="0" w:firstLine="709"/>
        <w:jc w:val="both"/>
      </w:pPr>
      <w:r w:rsidRPr="00307577">
        <w:t>К МОУ</w:t>
      </w:r>
      <w:r w:rsidR="00357577" w:rsidRPr="00307577">
        <w:t xml:space="preserve"> </w:t>
      </w:r>
      <w:r w:rsidRPr="00307577">
        <w:t>«СОШ</w:t>
      </w:r>
      <w:r w:rsidR="00357577" w:rsidRPr="00307577">
        <w:t xml:space="preserve"> №22» прикреплен РПТД</w:t>
      </w:r>
      <w:r w:rsidR="00357577">
        <w:t xml:space="preserve">, в котором работают учителя школы и 3 </w:t>
      </w:r>
      <w:r>
        <w:t>совместителя.</w:t>
      </w:r>
      <w:r w:rsidR="00357577" w:rsidRPr="00307577">
        <w:t xml:space="preserve"> Имеется положение</w:t>
      </w:r>
      <w:r>
        <w:t xml:space="preserve"> на школьном сайте</w:t>
      </w:r>
    </w:p>
    <w:p w:rsidR="00357577" w:rsidRPr="00307577" w:rsidRDefault="00357577" w:rsidP="007F23E6">
      <w:pPr>
        <w:numPr>
          <w:ilvl w:val="0"/>
          <w:numId w:val="6"/>
        </w:numPr>
        <w:tabs>
          <w:tab w:val="left" w:pos="1134"/>
          <w:tab w:val="left" w:pos="1560"/>
        </w:tabs>
        <w:suppressAutoHyphens w:val="0"/>
        <w:spacing w:line="360" w:lineRule="auto"/>
        <w:ind w:left="0" w:firstLine="709"/>
        <w:jc w:val="both"/>
      </w:pPr>
      <w:r w:rsidRPr="00307577">
        <w:t xml:space="preserve">В этом учебном году учебная деятельность </w:t>
      </w:r>
      <w:r w:rsidR="007F23E6" w:rsidRPr="00307577">
        <w:t>осуществлялась</w:t>
      </w:r>
      <w:r w:rsidR="007F23E6">
        <w:t xml:space="preserve"> в очно-</w:t>
      </w:r>
      <w:r w:rsidRPr="00307577">
        <w:t xml:space="preserve">дистанционном режиме </w:t>
      </w:r>
      <w:r w:rsidR="007F23E6" w:rsidRPr="00307577">
        <w:t>(дистанционное</w:t>
      </w:r>
      <w:r>
        <w:t xml:space="preserve"> домашнее задание</w:t>
      </w:r>
      <w:r w:rsidRPr="00307577">
        <w:t xml:space="preserve">) </w:t>
      </w:r>
    </w:p>
    <w:p w:rsidR="007F23E6" w:rsidRDefault="00357577" w:rsidP="007F23E6">
      <w:pPr>
        <w:numPr>
          <w:ilvl w:val="0"/>
          <w:numId w:val="6"/>
        </w:numPr>
        <w:tabs>
          <w:tab w:val="left" w:pos="1134"/>
          <w:tab w:val="left" w:pos="1560"/>
        </w:tabs>
        <w:suppressAutoHyphens w:val="0"/>
        <w:spacing w:line="360" w:lineRule="auto"/>
        <w:ind w:left="0" w:firstLine="709"/>
        <w:jc w:val="both"/>
      </w:pPr>
      <w:r w:rsidRPr="00307577">
        <w:t xml:space="preserve">Число персональных компьютеров на 100 человек </w:t>
      </w:r>
      <w:r w:rsidR="007F23E6">
        <w:t>– 10</w:t>
      </w:r>
    </w:p>
    <w:p w:rsidR="00357577" w:rsidRPr="00307577" w:rsidRDefault="00357577" w:rsidP="007F23E6">
      <w:pPr>
        <w:numPr>
          <w:ilvl w:val="0"/>
          <w:numId w:val="6"/>
        </w:numPr>
        <w:tabs>
          <w:tab w:val="left" w:pos="1134"/>
          <w:tab w:val="left" w:pos="1560"/>
        </w:tabs>
        <w:suppressAutoHyphens w:val="0"/>
        <w:spacing w:line="360" w:lineRule="auto"/>
        <w:ind w:left="0" w:firstLine="709"/>
        <w:jc w:val="both"/>
      </w:pPr>
      <w:r w:rsidRPr="00307577">
        <w:t xml:space="preserve">В этом учебном году школа работала </w:t>
      </w:r>
      <w:r w:rsidR="007F23E6" w:rsidRPr="00307577">
        <w:t>с использованием</w:t>
      </w:r>
      <w:r w:rsidRPr="00307577">
        <w:t xml:space="preserve"> электронного журнала</w:t>
      </w:r>
      <w:r w:rsidR="008516C7">
        <w:t xml:space="preserve"> </w:t>
      </w:r>
      <w:r w:rsidR="007F23E6">
        <w:t>(отсутствие бумажного</w:t>
      </w:r>
      <w:r w:rsidR="008516C7">
        <w:t xml:space="preserve"> варианта)</w:t>
      </w:r>
      <w:r w:rsidR="007F23E6" w:rsidRPr="00307577">
        <w:t xml:space="preserve"> </w:t>
      </w:r>
    </w:p>
    <w:p w:rsidR="00357577" w:rsidRDefault="00357577" w:rsidP="007F23E6">
      <w:pPr>
        <w:numPr>
          <w:ilvl w:val="0"/>
          <w:numId w:val="6"/>
        </w:numPr>
        <w:tabs>
          <w:tab w:val="left" w:pos="1134"/>
          <w:tab w:val="left" w:pos="1560"/>
        </w:tabs>
        <w:suppressAutoHyphens w:val="0"/>
        <w:spacing w:line="360" w:lineRule="auto"/>
        <w:ind w:left="0" w:firstLine="709"/>
        <w:jc w:val="both"/>
      </w:pPr>
      <w:r w:rsidRPr="00307577">
        <w:lastRenderedPageBreak/>
        <w:t xml:space="preserve">Средняя </w:t>
      </w:r>
      <w:r w:rsidR="007F23E6" w:rsidRPr="00307577">
        <w:t>заработная плата</w:t>
      </w:r>
      <w:r w:rsidR="007F23E6">
        <w:t xml:space="preserve"> в 2023</w:t>
      </w:r>
      <w:r w:rsidRPr="00307577">
        <w:t xml:space="preserve"> году выро</w:t>
      </w:r>
      <w:r w:rsidR="007F23E6">
        <w:t>сла по отношению к зарплате 2022</w:t>
      </w:r>
      <w:r w:rsidRPr="00307577">
        <w:t xml:space="preserve"> </w:t>
      </w:r>
      <w:r w:rsidR="007F23E6" w:rsidRPr="00307577">
        <w:t>года всего</w:t>
      </w:r>
      <w:r w:rsidRPr="00307577">
        <w:t xml:space="preserve"> на 408 рублей и </w:t>
      </w:r>
      <w:r w:rsidR="007F23E6" w:rsidRPr="00307577">
        <w:t>составляет 93</w:t>
      </w:r>
      <w:r w:rsidRPr="00307577">
        <w:t xml:space="preserve">% </w:t>
      </w:r>
      <w:r w:rsidR="007F23E6" w:rsidRPr="00307577">
        <w:t>от средней</w:t>
      </w:r>
      <w:r w:rsidRPr="00307577">
        <w:t xml:space="preserve"> </w:t>
      </w:r>
      <w:proofErr w:type="gramStart"/>
      <w:r w:rsidRPr="00307577">
        <w:t>зарплате  по</w:t>
      </w:r>
      <w:proofErr w:type="gramEnd"/>
      <w:r w:rsidRPr="00307577">
        <w:t xml:space="preserve"> республике ( Распоряжение Правительства республики Мордовия от 28.01.2021 года №12-Р)</w:t>
      </w:r>
    </w:p>
    <w:p w:rsidR="00E441F5" w:rsidRPr="001E5372" w:rsidRDefault="00E441F5" w:rsidP="007F23E6">
      <w:pPr>
        <w:numPr>
          <w:ilvl w:val="0"/>
          <w:numId w:val="6"/>
        </w:numPr>
        <w:tabs>
          <w:tab w:val="left" w:pos="1134"/>
          <w:tab w:val="left" w:pos="1560"/>
        </w:tabs>
        <w:suppressAutoHyphens w:val="0"/>
        <w:spacing w:line="360" w:lineRule="auto"/>
        <w:ind w:left="0" w:firstLine="709"/>
        <w:jc w:val="both"/>
      </w:pPr>
      <w:r w:rsidRPr="001E5372">
        <w:t xml:space="preserve">В школе имеется управляющий совет и другие органы коллегиального управления МОУ </w:t>
      </w:r>
      <w:r w:rsidR="007F23E6" w:rsidRPr="001E5372">
        <w:t>«СОШ</w:t>
      </w:r>
      <w:r w:rsidRPr="001E5372">
        <w:t xml:space="preserve"> №22»</w:t>
      </w:r>
    </w:p>
    <w:p w:rsidR="00E441F5" w:rsidRPr="001E5372" w:rsidRDefault="00E441F5" w:rsidP="007F23E6">
      <w:pPr>
        <w:numPr>
          <w:ilvl w:val="0"/>
          <w:numId w:val="6"/>
        </w:numPr>
        <w:suppressAutoHyphens w:val="0"/>
        <w:ind w:left="0" w:firstLine="709"/>
        <w:jc w:val="both"/>
      </w:pPr>
      <w:r w:rsidRPr="001E5372">
        <w:t xml:space="preserve">По результатам НОКО  СОШ №22 находится 23 в списках школ РМ </w:t>
      </w:r>
      <w:hyperlink r:id="rId16" w:history="1">
        <w:r w:rsidRPr="001E5372">
          <w:rPr>
            <w:rStyle w:val="a8"/>
          </w:rPr>
          <w:t>https://drive.google.com/file/d/1xirWjLf7du6avuFka86jJSPQdbTcnUFi/view?usp=sharing</w:t>
        </w:r>
      </w:hyperlink>
    </w:p>
    <w:p w:rsidR="00357577" w:rsidRPr="007F23E6" w:rsidRDefault="00357577" w:rsidP="007F23E6">
      <w:pPr>
        <w:spacing w:before="280" w:after="280" w:line="360" w:lineRule="auto"/>
        <w:jc w:val="center"/>
        <w:rPr>
          <w:b/>
          <w:bCs/>
          <w:color w:val="000000"/>
        </w:rPr>
      </w:pPr>
      <w:r w:rsidRPr="007F23E6">
        <w:rPr>
          <w:b/>
          <w:bCs/>
          <w:color w:val="000000"/>
        </w:rPr>
        <w:t>2.7. Материально-техническое обеспечение и оснащенность</w:t>
      </w:r>
    </w:p>
    <w:p w:rsidR="00357577" w:rsidRPr="00357577" w:rsidRDefault="00357577" w:rsidP="00A92AFC">
      <w:pPr>
        <w:shd w:val="clear" w:color="auto" w:fill="FFFFFF"/>
        <w:spacing w:before="280" w:line="360" w:lineRule="auto"/>
        <w:ind w:firstLine="709"/>
        <w:jc w:val="both"/>
        <w:rPr>
          <w:color w:val="000000"/>
        </w:rPr>
      </w:pPr>
      <w:r>
        <w:rPr>
          <w:color w:val="000000"/>
        </w:rPr>
        <w:t>Оснащенность кабинетов составляет 62% по школе. Школа оснаще</w:t>
      </w:r>
      <w:r w:rsidR="007F23E6">
        <w:rPr>
          <w:color w:val="000000"/>
        </w:rPr>
        <w:t>на IT – оборудованием: имеются 11 интерактивных досок</w:t>
      </w:r>
      <w:r>
        <w:rPr>
          <w:color w:val="000000"/>
        </w:rPr>
        <w:t>, предметные кабинеты оснащ</w:t>
      </w:r>
      <w:r w:rsidR="00A92AFC">
        <w:rPr>
          <w:color w:val="000000"/>
        </w:rPr>
        <w:t xml:space="preserve">ены мультимедийными средствами, </w:t>
      </w:r>
      <w:r>
        <w:rPr>
          <w:color w:val="000000"/>
        </w:rPr>
        <w:t>в образовательном процессе задействованы 47 персональных компьютера. Имеется кабинет технологии для девочек и мастерская для мальчиков.</w:t>
      </w:r>
    </w:p>
    <w:p w:rsidR="009A2AC7" w:rsidRDefault="009A2AC7" w:rsidP="00A92AFC">
      <w:pPr>
        <w:shd w:val="clear" w:color="auto" w:fill="FFFFFF"/>
        <w:spacing w:before="28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В школе имеются условия для занятий физической культурой и спортом: 2 спортзала</w:t>
      </w:r>
      <w:r w:rsidR="00A92AFC">
        <w:rPr>
          <w:color w:val="000000"/>
        </w:rPr>
        <w:t xml:space="preserve"> </w:t>
      </w:r>
      <w:r>
        <w:rPr>
          <w:color w:val="000000"/>
        </w:rPr>
        <w:t>(один-малый спортзал), школьная спортивная площадка с искусственным покрытием.</w:t>
      </w:r>
    </w:p>
    <w:p w:rsidR="00E441F5" w:rsidRPr="001E5372" w:rsidRDefault="00E441F5" w:rsidP="00A92AFC">
      <w:pPr>
        <w:suppressAutoHyphens w:val="0"/>
        <w:spacing w:line="360" w:lineRule="auto"/>
        <w:ind w:firstLine="709"/>
      </w:pPr>
      <w:r w:rsidRPr="001E5372">
        <w:t>Доля охваченных горячим питание на 202</w:t>
      </w:r>
      <w:r w:rsidR="00A92AFC">
        <w:t>2-2023</w:t>
      </w:r>
      <w:r w:rsidRPr="001E5372">
        <w:t xml:space="preserve"> учебный год</w:t>
      </w:r>
    </w:p>
    <w:p w:rsidR="00E441F5" w:rsidRPr="001E5372" w:rsidRDefault="00E441F5" w:rsidP="00E441F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</w:tblGrid>
      <w:tr w:rsidR="00E441F5" w:rsidRPr="00FA5DA6" w:rsidTr="002C1F4A">
        <w:trPr>
          <w:jc w:val="center"/>
        </w:trPr>
        <w:tc>
          <w:tcPr>
            <w:tcW w:w="3696" w:type="dxa"/>
          </w:tcPr>
          <w:p w:rsidR="00E441F5" w:rsidRPr="00FA5DA6" w:rsidRDefault="00E441F5" w:rsidP="00E441F5">
            <w:r w:rsidRPr="00FA5DA6">
              <w:t>Категория обучающихся</w:t>
            </w:r>
          </w:p>
        </w:tc>
        <w:tc>
          <w:tcPr>
            <w:tcW w:w="3696" w:type="dxa"/>
          </w:tcPr>
          <w:p w:rsidR="00E441F5" w:rsidRPr="00FA5DA6" w:rsidRDefault="00E441F5" w:rsidP="00E441F5">
            <w:r w:rsidRPr="00FA5DA6">
              <w:t xml:space="preserve">Процент охвата горячим питанием  </w:t>
            </w:r>
          </w:p>
        </w:tc>
      </w:tr>
      <w:tr w:rsidR="00E441F5" w:rsidRPr="00FA5DA6" w:rsidTr="002C1F4A">
        <w:trPr>
          <w:jc w:val="center"/>
        </w:trPr>
        <w:tc>
          <w:tcPr>
            <w:tcW w:w="3696" w:type="dxa"/>
          </w:tcPr>
          <w:p w:rsidR="00E441F5" w:rsidRPr="00FA5DA6" w:rsidRDefault="00E441F5" w:rsidP="00E441F5">
            <w:r w:rsidRPr="00FA5DA6">
              <w:t>Начальные школа. 1-4 классы</w:t>
            </w:r>
          </w:p>
        </w:tc>
        <w:tc>
          <w:tcPr>
            <w:tcW w:w="3696" w:type="dxa"/>
          </w:tcPr>
          <w:p w:rsidR="00E441F5" w:rsidRPr="00FA5DA6" w:rsidRDefault="00E441F5" w:rsidP="00E441F5">
            <w:r w:rsidRPr="00FA5DA6">
              <w:t>100</w:t>
            </w:r>
          </w:p>
        </w:tc>
      </w:tr>
      <w:tr w:rsidR="00E441F5" w:rsidRPr="00FA5DA6" w:rsidTr="002C1F4A">
        <w:trPr>
          <w:jc w:val="center"/>
        </w:trPr>
        <w:tc>
          <w:tcPr>
            <w:tcW w:w="3696" w:type="dxa"/>
          </w:tcPr>
          <w:p w:rsidR="00E441F5" w:rsidRPr="00FA5DA6" w:rsidRDefault="00E441F5" w:rsidP="00E441F5">
            <w:r w:rsidRPr="00FA5DA6">
              <w:t>Основная школа. 5-9 классы</w:t>
            </w:r>
          </w:p>
        </w:tc>
        <w:tc>
          <w:tcPr>
            <w:tcW w:w="3696" w:type="dxa"/>
          </w:tcPr>
          <w:p w:rsidR="00E441F5" w:rsidRPr="00FA5DA6" w:rsidRDefault="00E441F5" w:rsidP="00E441F5">
            <w:r w:rsidRPr="00FA5DA6">
              <w:t>72</w:t>
            </w:r>
          </w:p>
        </w:tc>
      </w:tr>
      <w:tr w:rsidR="00E441F5" w:rsidRPr="00FA5DA6" w:rsidTr="002C1F4A">
        <w:trPr>
          <w:jc w:val="center"/>
        </w:trPr>
        <w:tc>
          <w:tcPr>
            <w:tcW w:w="3696" w:type="dxa"/>
          </w:tcPr>
          <w:p w:rsidR="00E441F5" w:rsidRPr="00FA5DA6" w:rsidRDefault="00E441F5" w:rsidP="00E441F5">
            <w:r w:rsidRPr="00FA5DA6">
              <w:t>Средняя школа. 10-11 классы</w:t>
            </w:r>
          </w:p>
        </w:tc>
        <w:tc>
          <w:tcPr>
            <w:tcW w:w="3696" w:type="dxa"/>
          </w:tcPr>
          <w:p w:rsidR="00E441F5" w:rsidRPr="00FA5DA6" w:rsidRDefault="00E441F5" w:rsidP="00E441F5">
            <w:r w:rsidRPr="00FA5DA6">
              <w:t>17</w:t>
            </w:r>
          </w:p>
        </w:tc>
      </w:tr>
      <w:tr w:rsidR="00E441F5" w:rsidRPr="00FA5DA6" w:rsidTr="002C1F4A">
        <w:trPr>
          <w:jc w:val="center"/>
        </w:trPr>
        <w:tc>
          <w:tcPr>
            <w:tcW w:w="3696" w:type="dxa"/>
          </w:tcPr>
          <w:p w:rsidR="00E441F5" w:rsidRPr="00FA5DA6" w:rsidRDefault="00E441F5" w:rsidP="00E441F5">
            <w:r w:rsidRPr="00FA5DA6">
              <w:t>Всего</w:t>
            </w:r>
          </w:p>
        </w:tc>
        <w:tc>
          <w:tcPr>
            <w:tcW w:w="3696" w:type="dxa"/>
          </w:tcPr>
          <w:p w:rsidR="00E441F5" w:rsidRPr="00FA5DA6" w:rsidRDefault="00E441F5" w:rsidP="00E441F5">
            <w:r w:rsidRPr="00FA5DA6">
              <w:t>63</w:t>
            </w:r>
          </w:p>
        </w:tc>
      </w:tr>
    </w:tbl>
    <w:p w:rsidR="009A2AC7" w:rsidRDefault="009A2AC7" w:rsidP="00A92AFC">
      <w:pPr>
        <w:shd w:val="clear" w:color="auto" w:fill="FFFFFF"/>
        <w:spacing w:before="28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Медицинское обслуживание осуществляется как специалистами Д/п№3, так и штатными медицинскими сотрудниками. Школа оказывает медицинские услуги по следующим направлениям: педиатрия, сестринское дело в педиатрии, физиотерапия, неврология, травматология и ортопедия. На базе школы </w:t>
      </w:r>
      <w:r w:rsidR="00A92AFC">
        <w:rPr>
          <w:color w:val="000000"/>
        </w:rPr>
        <w:t>открыт сенсорный</w:t>
      </w:r>
      <w:r>
        <w:rPr>
          <w:color w:val="000000"/>
        </w:rPr>
        <w:t xml:space="preserve"> кабинет для детей ОВЗ в рамках </w:t>
      </w:r>
      <w:r w:rsidR="00A92AFC">
        <w:rPr>
          <w:color w:val="000000"/>
        </w:rPr>
        <w:t>программы «Доступная</w:t>
      </w:r>
      <w:r>
        <w:rPr>
          <w:color w:val="000000"/>
        </w:rPr>
        <w:t xml:space="preserve"> среда».</w:t>
      </w:r>
    </w:p>
    <w:p w:rsidR="009A2AC7" w:rsidRDefault="009A2AC7" w:rsidP="00A92AFC">
      <w:pPr>
        <w:shd w:val="clear" w:color="auto" w:fill="FFFFFF"/>
        <w:spacing w:before="280" w:after="28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 2</w:t>
      </w:r>
      <w:r w:rsidR="00357577">
        <w:rPr>
          <w:color w:val="000000"/>
        </w:rPr>
        <w:t>6</w:t>
      </w:r>
      <w:r>
        <w:rPr>
          <w:color w:val="000000"/>
        </w:rPr>
        <w:t xml:space="preserve"> общеобразовательных классах средняя наполняемость составила: 2</w:t>
      </w:r>
      <w:r w:rsidR="00357577">
        <w:rPr>
          <w:color w:val="000000"/>
        </w:rPr>
        <w:t>3</w:t>
      </w:r>
      <w:r>
        <w:rPr>
          <w:color w:val="000000"/>
        </w:rPr>
        <w:t xml:space="preserve"> обучающихся. </w:t>
      </w:r>
    </w:p>
    <w:p w:rsidR="00ED5A2B" w:rsidRDefault="00ED5A2B" w:rsidP="00A92AF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2.8 Переход на новые ФГОС</w:t>
      </w:r>
    </w:p>
    <w:p w:rsidR="00A92AFC" w:rsidRDefault="00A92AFC" w:rsidP="00A92AFC">
      <w:pPr>
        <w:jc w:val="center"/>
        <w:rPr>
          <w:color w:val="000000"/>
        </w:rPr>
      </w:pPr>
    </w:p>
    <w:p w:rsidR="00ED5A2B" w:rsidRPr="004629B1" w:rsidRDefault="00ED5A2B" w:rsidP="00A92AFC">
      <w:pPr>
        <w:spacing w:line="360" w:lineRule="auto"/>
        <w:ind w:firstLine="709"/>
        <w:rPr>
          <w:color w:val="000000"/>
        </w:rPr>
      </w:pPr>
      <w:r w:rsidRPr="004629B1">
        <w:rPr>
          <w:color w:val="000000"/>
        </w:rPr>
        <w:t xml:space="preserve">Для перехода с 1 сентября 2022 года на ФГОС начального общего образования, утвержденного приказом </w:t>
      </w:r>
      <w:proofErr w:type="spellStart"/>
      <w:r w:rsidRPr="004629B1">
        <w:rPr>
          <w:color w:val="000000"/>
        </w:rPr>
        <w:t>Минпросвещения</w:t>
      </w:r>
      <w:proofErr w:type="spellEnd"/>
      <w:r w:rsidRPr="004629B1">
        <w:rPr>
          <w:color w:val="000000"/>
        </w:rPr>
        <w:t xml:space="preserve"> от 31.05.2021 № 286, и ФГОС основного общего образования, утвержденного приказом </w:t>
      </w:r>
      <w:proofErr w:type="spellStart"/>
      <w:r w:rsidRPr="004629B1">
        <w:rPr>
          <w:color w:val="000000"/>
        </w:rPr>
        <w:t>Минпросвещения</w:t>
      </w:r>
      <w:proofErr w:type="spellEnd"/>
      <w:r w:rsidRPr="004629B1">
        <w:rPr>
          <w:color w:val="000000"/>
        </w:rPr>
        <w:t xml:space="preserve"> от 31.05.2021 № 287, МОУ «</w:t>
      </w:r>
      <w:r>
        <w:rPr>
          <w:color w:val="000000"/>
        </w:rPr>
        <w:t>СОШ</w:t>
      </w:r>
      <w:r w:rsidRPr="004629B1">
        <w:rPr>
          <w:color w:val="000000"/>
        </w:rPr>
        <w:t xml:space="preserve"> № </w:t>
      </w:r>
      <w:r>
        <w:rPr>
          <w:color w:val="000000"/>
        </w:rPr>
        <w:t>22</w:t>
      </w:r>
      <w:r w:rsidRPr="004629B1">
        <w:rPr>
          <w:color w:val="000000"/>
        </w:rPr>
        <w:t xml:space="preserve"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</w:t>
      </w:r>
      <w:r w:rsidRPr="004629B1">
        <w:rPr>
          <w:color w:val="000000"/>
        </w:rPr>
        <w:lastRenderedPageBreak/>
        <w:t>новые ФГОС и получило одобрение у 96% участников обсуждения. Для выполнения новых требований и качественной реализации программ в МОУ «</w:t>
      </w:r>
      <w:r>
        <w:rPr>
          <w:color w:val="000000"/>
        </w:rPr>
        <w:t>СОШ №22</w:t>
      </w:r>
      <w:r w:rsidRPr="004629B1">
        <w:rPr>
          <w:color w:val="000000"/>
        </w:rPr>
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ED5A2B" w:rsidRPr="004629B1" w:rsidRDefault="00ED5A2B" w:rsidP="00A92AFC">
      <w:pPr>
        <w:spacing w:line="360" w:lineRule="auto"/>
        <w:ind w:firstLine="709"/>
        <w:rPr>
          <w:color w:val="000000"/>
        </w:rPr>
      </w:pPr>
      <w:r w:rsidRPr="004629B1">
        <w:rPr>
          <w:color w:val="000000"/>
        </w:rPr>
        <w:t xml:space="preserve">Деятельность рабочей группы за 2021 год по подготовке Школы к постепенному переходу на новые ФГОС НОО и ООО можно </w:t>
      </w:r>
      <w:proofErr w:type="gramStart"/>
      <w:r w:rsidRPr="004629B1">
        <w:rPr>
          <w:color w:val="000000"/>
        </w:rPr>
        <w:t>оценить</w:t>
      </w:r>
      <w:proofErr w:type="gramEnd"/>
      <w:r w:rsidRPr="004629B1">
        <w:rPr>
          <w:color w:val="000000"/>
        </w:rPr>
        <w:t xml:space="preserve"> как хорошую: мероприятия дорожной карты реализованы на 98 процентов.</w:t>
      </w:r>
      <w:r>
        <w:rPr>
          <w:color w:val="000000"/>
        </w:rPr>
        <w:t> </w:t>
      </w:r>
      <w:r w:rsidRPr="004629B1">
        <w:rPr>
          <w:color w:val="000000"/>
        </w:rPr>
        <w:t>Причины, по которым не был проведен ряд мероприятий дорожной карты, объективны: болезнь педагогов или участников рабочей группы.</w:t>
      </w:r>
    </w:p>
    <w:p w:rsidR="00ED5A2B" w:rsidRPr="00C17F9A" w:rsidRDefault="00ED5A2B" w:rsidP="00ED5A2B">
      <w:pPr>
        <w:rPr>
          <w:color w:val="000000"/>
        </w:rPr>
      </w:pPr>
    </w:p>
    <w:p w:rsidR="00ED5A2B" w:rsidRDefault="00ED5A2B" w:rsidP="00A92AFC">
      <w:pPr>
        <w:jc w:val="center"/>
        <w:rPr>
          <w:b/>
          <w:bCs/>
          <w:color w:val="000000"/>
        </w:rPr>
      </w:pPr>
      <w:r w:rsidRPr="001074BD">
        <w:rPr>
          <w:b/>
          <w:bCs/>
          <w:color w:val="000000"/>
        </w:rPr>
        <w:t>2.9.</w:t>
      </w:r>
      <w:r w:rsidR="00A92AFC">
        <w:rPr>
          <w:b/>
          <w:bCs/>
          <w:color w:val="000000"/>
        </w:rPr>
        <w:t xml:space="preserve"> </w:t>
      </w:r>
      <w:r w:rsidRPr="001074BD">
        <w:rPr>
          <w:b/>
          <w:bCs/>
          <w:color w:val="000000"/>
        </w:rPr>
        <w:t>Внеурочная деятельность</w:t>
      </w:r>
    </w:p>
    <w:p w:rsidR="00B56D13" w:rsidRPr="001074BD" w:rsidRDefault="00B56D13" w:rsidP="00ED5A2B">
      <w:pPr>
        <w:rPr>
          <w:color w:val="000000"/>
        </w:rPr>
      </w:pPr>
    </w:p>
    <w:p w:rsidR="0021355A" w:rsidRPr="0021355A" w:rsidRDefault="0021355A" w:rsidP="00A92AFC">
      <w:pPr>
        <w:suppressAutoHyphens w:val="0"/>
        <w:spacing w:line="360" w:lineRule="auto"/>
        <w:ind w:firstLine="709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   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21355A" w:rsidRPr="0021355A" w:rsidRDefault="0021355A" w:rsidP="00A92AFC">
      <w:pPr>
        <w:suppressAutoHyphens w:val="0"/>
        <w:spacing w:line="360" w:lineRule="auto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Формы организации внеурочной деятельности включают: кружки, секции, клубы, проекты.</w:t>
      </w:r>
    </w:p>
    <w:p w:rsidR="0021355A" w:rsidRPr="0021355A" w:rsidRDefault="0021355A" w:rsidP="00A92AFC">
      <w:pPr>
        <w:suppressAutoHyphens w:val="0"/>
        <w:spacing w:line="360" w:lineRule="auto"/>
        <w:ind w:firstLine="709"/>
        <w:jc w:val="both"/>
        <w:rPr>
          <w:lang w:eastAsia="ru-RU"/>
        </w:rPr>
      </w:pPr>
      <w:r w:rsidRPr="0021355A">
        <w:rPr>
          <w:color w:val="000000"/>
          <w:lang w:eastAsia="ru-RU"/>
        </w:rPr>
        <w:t>Так же осуществляется мониторинг набранных часов обучающимися в рамках реализации внеурочной деятельности по ФГОС.</w:t>
      </w:r>
      <w:r w:rsidRPr="0021355A">
        <w:rPr>
          <w:lang w:eastAsia="ru-RU"/>
        </w:rPr>
        <w:t xml:space="preserve"> Все рабочие программы размещены на официальном сайте школы.</w:t>
      </w:r>
    </w:p>
    <w:p w:rsidR="0021355A" w:rsidRPr="0021355A" w:rsidRDefault="0021355A" w:rsidP="00A92AFC">
      <w:pPr>
        <w:suppressAutoHyphens w:val="0"/>
        <w:spacing w:line="360" w:lineRule="auto"/>
        <w:ind w:firstLine="709"/>
        <w:jc w:val="both"/>
        <w:rPr>
          <w:lang w:eastAsia="ru-RU"/>
        </w:rPr>
      </w:pPr>
      <w:r w:rsidRPr="0021355A">
        <w:rPr>
          <w:lang w:eastAsia="ru-RU"/>
        </w:rPr>
        <w:t xml:space="preserve">С 1 сентября 2023 года продолжены – еженедельные информационно-просветительские занятия патриотической, нравственной и экологической направленности </w:t>
      </w:r>
      <w:r w:rsidRPr="0021355A">
        <w:rPr>
          <w:b/>
          <w:i/>
          <w:lang w:eastAsia="ru-RU"/>
        </w:rPr>
        <w:t>«Разговоры о важном»</w:t>
      </w:r>
      <w:r w:rsidRPr="0021355A">
        <w:rPr>
          <w:lang w:eastAsia="ru-RU"/>
        </w:rPr>
        <w:t>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21355A" w:rsidRPr="0021355A" w:rsidRDefault="0021355A" w:rsidP="00A92AFC">
      <w:pPr>
        <w:suppressAutoHyphens w:val="0"/>
        <w:spacing w:line="360" w:lineRule="auto"/>
        <w:ind w:firstLine="709"/>
        <w:jc w:val="both"/>
        <w:rPr>
          <w:lang w:eastAsia="ru-RU"/>
        </w:rPr>
      </w:pPr>
      <w:r w:rsidRPr="0021355A">
        <w:rPr>
          <w:lang w:eastAsia="ru-RU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важном»,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21355A" w:rsidRPr="0021355A" w:rsidRDefault="00A92AFC" w:rsidP="00A92AFC">
      <w:pPr>
        <w:suppressAutoHyphens w:val="0"/>
        <w:spacing w:line="360" w:lineRule="auto"/>
        <w:ind w:firstLine="709"/>
        <w:jc w:val="both"/>
        <w:rPr>
          <w:lang w:eastAsia="ru-RU"/>
        </w:rPr>
      </w:pPr>
      <w:r w:rsidRPr="0021355A">
        <w:rPr>
          <w:lang w:eastAsia="ru-RU"/>
        </w:rPr>
        <w:t>За 2023</w:t>
      </w:r>
      <w:r w:rsidR="0021355A" w:rsidRPr="0021355A">
        <w:rPr>
          <w:lang w:eastAsia="ru-RU"/>
        </w:rPr>
        <w:t xml:space="preserve"> учебный год внеурочные занятия «Разговоры о важном» в 1–11-х классах: проведены в соответствии с расписанием;</w:t>
      </w:r>
    </w:p>
    <w:p w:rsidR="0021355A" w:rsidRPr="0021355A" w:rsidRDefault="0021355A" w:rsidP="00A92AFC">
      <w:pPr>
        <w:numPr>
          <w:ilvl w:val="0"/>
          <w:numId w:val="35"/>
        </w:numPr>
        <w:tabs>
          <w:tab w:val="left" w:pos="851"/>
        </w:tabs>
        <w:suppressAutoHyphens w:val="0"/>
        <w:spacing w:after="200" w:line="360" w:lineRule="auto"/>
        <w:ind w:left="0" w:firstLine="709"/>
        <w:jc w:val="both"/>
        <w:rPr>
          <w:rFonts w:eastAsia="Calibri"/>
        </w:rPr>
      </w:pPr>
      <w:r w:rsidRPr="0021355A">
        <w:rPr>
          <w:rFonts w:eastAsia="Calibri"/>
        </w:rPr>
        <w:t xml:space="preserve">темы занятий соответствуют тематическим планам </w:t>
      </w:r>
      <w:proofErr w:type="spellStart"/>
      <w:r w:rsidRPr="0021355A">
        <w:rPr>
          <w:rFonts w:eastAsia="Calibri"/>
        </w:rPr>
        <w:t>Минпросвещения</w:t>
      </w:r>
      <w:proofErr w:type="spellEnd"/>
      <w:r w:rsidRPr="0021355A">
        <w:rPr>
          <w:rFonts w:eastAsia="Calibri"/>
        </w:rPr>
        <w:t>;</w:t>
      </w:r>
    </w:p>
    <w:p w:rsidR="0021355A" w:rsidRPr="0021355A" w:rsidRDefault="0021355A" w:rsidP="00A92AFC">
      <w:pPr>
        <w:numPr>
          <w:ilvl w:val="0"/>
          <w:numId w:val="35"/>
        </w:numPr>
        <w:tabs>
          <w:tab w:val="left" w:pos="851"/>
        </w:tabs>
        <w:suppressAutoHyphens w:val="0"/>
        <w:spacing w:after="200" w:line="360" w:lineRule="auto"/>
        <w:ind w:left="0" w:firstLine="709"/>
        <w:jc w:val="both"/>
        <w:rPr>
          <w:rFonts w:eastAsia="Calibri"/>
        </w:rPr>
      </w:pPr>
      <w:r w:rsidRPr="0021355A">
        <w:rPr>
          <w:rFonts w:eastAsia="Calibri"/>
        </w:rPr>
        <w:t>формы проведения занятий соответствуют рекомендованным.</w:t>
      </w:r>
    </w:p>
    <w:p w:rsidR="0021355A" w:rsidRPr="0021355A" w:rsidRDefault="0021355A" w:rsidP="00A92AFC">
      <w:pPr>
        <w:suppressAutoHyphens w:val="0"/>
        <w:spacing w:line="360" w:lineRule="auto"/>
        <w:ind w:firstLine="709"/>
        <w:jc w:val="both"/>
        <w:rPr>
          <w:lang w:eastAsia="ru-RU"/>
        </w:rPr>
      </w:pPr>
      <w:r w:rsidRPr="0021355A">
        <w:rPr>
          <w:b/>
          <w:lang w:eastAsia="ru-RU"/>
        </w:rPr>
        <w:t>Вывод.</w:t>
      </w:r>
      <w:r w:rsidRPr="0021355A">
        <w:rPr>
          <w:lang w:eastAsia="ru-RU"/>
        </w:rPr>
        <w:t>  Планы внеурочной деятельности НОО, ООО и СОО выполнены в полном объеме.</w:t>
      </w:r>
    </w:p>
    <w:p w:rsidR="0021355A" w:rsidRPr="0021355A" w:rsidRDefault="0021355A" w:rsidP="00A92AFC">
      <w:pPr>
        <w:suppressAutoHyphens w:val="0"/>
        <w:spacing w:line="360" w:lineRule="auto"/>
        <w:ind w:firstLine="709"/>
        <w:jc w:val="both"/>
        <w:rPr>
          <w:lang w:eastAsia="ru-RU"/>
        </w:rPr>
      </w:pPr>
      <w:r w:rsidRPr="0021355A">
        <w:rPr>
          <w:lang w:eastAsia="ru-RU"/>
        </w:rPr>
        <w:t>Внеурочная деятельность во 1–4-х, 5–11-х классах ведется по следующим направлениям:</w:t>
      </w:r>
    </w:p>
    <w:p w:rsidR="0021355A" w:rsidRPr="0021355A" w:rsidRDefault="0021355A" w:rsidP="00A92AFC">
      <w:pPr>
        <w:numPr>
          <w:ilvl w:val="0"/>
          <w:numId w:val="27"/>
        </w:numPr>
        <w:tabs>
          <w:tab w:val="left" w:pos="993"/>
        </w:tabs>
        <w:suppressAutoHyphens w:val="0"/>
        <w:spacing w:after="100" w:afterAutospacing="1" w:line="360" w:lineRule="auto"/>
        <w:ind w:left="0" w:firstLine="709"/>
        <w:jc w:val="both"/>
        <w:rPr>
          <w:lang w:eastAsia="ru-RU"/>
        </w:rPr>
      </w:pPr>
      <w:r w:rsidRPr="0021355A">
        <w:rPr>
          <w:lang w:eastAsia="ru-RU"/>
        </w:rPr>
        <w:t xml:space="preserve">информационно-просветительские занятия «Разговоры о важном» </w:t>
      </w:r>
      <w:r w:rsidRPr="0021355A">
        <w:rPr>
          <w:i/>
          <w:lang w:eastAsia="ru-RU"/>
        </w:rPr>
        <w:t>патриотической, нравственной и экологической направленности</w:t>
      </w:r>
      <w:r w:rsidRPr="0021355A">
        <w:rPr>
          <w:lang w:eastAsia="ru-RU"/>
        </w:rPr>
        <w:t>;</w:t>
      </w:r>
    </w:p>
    <w:p w:rsidR="0021355A" w:rsidRPr="0021355A" w:rsidRDefault="0021355A" w:rsidP="00A92AFC">
      <w:pPr>
        <w:numPr>
          <w:ilvl w:val="0"/>
          <w:numId w:val="27"/>
        </w:numPr>
        <w:tabs>
          <w:tab w:val="left" w:pos="993"/>
        </w:tabs>
        <w:suppressAutoHyphens w:val="0"/>
        <w:spacing w:before="100" w:beforeAutospacing="1" w:after="100" w:afterAutospacing="1" w:line="360" w:lineRule="auto"/>
        <w:ind w:left="0" w:firstLine="709"/>
        <w:jc w:val="both"/>
        <w:rPr>
          <w:lang w:eastAsia="ru-RU"/>
        </w:rPr>
      </w:pPr>
      <w:proofErr w:type="spellStart"/>
      <w:r w:rsidRPr="0021355A">
        <w:rPr>
          <w:lang w:eastAsia="ru-RU"/>
        </w:rPr>
        <w:t>общеинтеллектуальное</w:t>
      </w:r>
      <w:proofErr w:type="spellEnd"/>
      <w:r w:rsidRPr="0021355A">
        <w:rPr>
          <w:lang w:eastAsia="ru-RU"/>
        </w:rPr>
        <w:t>;</w:t>
      </w:r>
    </w:p>
    <w:p w:rsidR="0021355A" w:rsidRPr="0021355A" w:rsidRDefault="0021355A" w:rsidP="00A92AFC">
      <w:pPr>
        <w:numPr>
          <w:ilvl w:val="0"/>
          <w:numId w:val="27"/>
        </w:numPr>
        <w:tabs>
          <w:tab w:val="left" w:pos="993"/>
        </w:tabs>
        <w:suppressAutoHyphens w:val="0"/>
        <w:spacing w:before="100" w:beforeAutospacing="1" w:after="100" w:afterAutospacing="1" w:line="360" w:lineRule="auto"/>
        <w:ind w:left="0" w:firstLine="709"/>
        <w:jc w:val="both"/>
        <w:rPr>
          <w:lang w:eastAsia="ru-RU"/>
        </w:rPr>
      </w:pPr>
      <w:r w:rsidRPr="0021355A">
        <w:rPr>
          <w:lang w:eastAsia="ru-RU"/>
        </w:rPr>
        <w:lastRenderedPageBreak/>
        <w:t>спортивно-оздоровительное;</w:t>
      </w:r>
    </w:p>
    <w:p w:rsidR="0021355A" w:rsidRPr="0021355A" w:rsidRDefault="0021355A" w:rsidP="00A92AFC">
      <w:pPr>
        <w:numPr>
          <w:ilvl w:val="0"/>
          <w:numId w:val="27"/>
        </w:numPr>
        <w:tabs>
          <w:tab w:val="left" w:pos="993"/>
        </w:tabs>
        <w:suppressAutoHyphens w:val="0"/>
        <w:spacing w:before="100" w:beforeAutospacing="1" w:after="100" w:afterAutospacing="1" w:line="360" w:lineRule="auto"/>
        <w:ind w:left="0" w:firstLine="709"/>
        <w:jc w:val="both"/>
        <w:rPr>
          <w:lang w:eastAsia="ru-RU"/>
        </w:rPr>
      </w:pPr>
      <w:r w:rsidRPr="0021355A">
        <w:rPr>
          <w:lang w:eastAsia="ru-RU"/>
        </w:rPr>
        <w:t>социальное;</w:t>
      </w:r>
    </w:p>
    <w:p w:rsidR="0021355A" w:rsidRPr="0021355A" w:rsidRDefault="0021355A" w:rsidP="00A92AFC">
      <w:pPr>
        <w:numPr>
          <w:ilvl w:val="0"/>
          <w:numId w:val="27"/>
        </w:numPr>
        <w:tabs>
          <w:tab w:val="left" w:pos="993"/>
        </w:tabs>
        <w:suppressAutoHyphens w:val="0"/>
        <w:spacing w:before="100" w:beforeAutospacing="1" w:after="100" w:afterAutospacing="1" w:line="360" w:lineRule="auto"/>
        <w:ind w:left="0" w:firstLine="709"/>
        <w:jc w:val="both"/>
        <w:rPr>
          <w:lang w:eastAsia="ru-RU"/>
        </w:rPr>
      </w:pPr>
      <w:r w:rsidRPr="0021355A">
        <w:rPr>
          <w:lang w:eastAsia="ru-RU"/>
        </w:rPr>
        <w:t>общекультурное;</w:t>
      </w:r>
    </w:p>
    <w:p w:rsidR="0021355A" w:rsidRPr="0021355A" w:rsidRDefault="0021355A" w:rsidP="00A92AFC">
      <w:pPr>
        <w:numPr>
          <w:ilvl w:val="0"/>
          <w:numId w:val="27"/>
        </w:numPr>
        <w:tabs>
          <w:tab w:val="left" w:pos="993"/>
        </w:tabs>
        <w:suppressAutoHyphens w:val="0"/>
        <w:spacing w:line="360" w:lineRule="auto"/>
        <w:ind w:left="0" w:firstLine="709"/>
        <w:jc w:val="both"/>
        <w:rPr>
          <w:lang w:eastAsia="ru-RU"/>
        </w:rPr>
      </w:pPr>
      <w:r w:rsidRPr="0021355A">
        <w:rPr>
          <w:lang w:eastAsia="ru-RU"/>
        </w:rPr>
        <w:t>духовно-нравственное</w:t>
      </w:r>
    </w:p>
    <w:p w:rsidR="0021355A" w:rsidRPr="0021355A" w:rsidRDefault="0021355A" w:rsidP="00A92AFC">
      <w:pPr>
        <w:shd w:val="clear" w:color="auto" w:fill="FFFFFF"/>
        <w:suppressAutoHyphens w:val="0"/>
        <w:spacing w:line="360" w:lineRule="auto"/>
        <w:ind w:firstLine="709"/>
        <w:rPr>
          <w:color w:val="212529"/>
          <w:lang w:eastAsia="ru-RU"/>
        </w:rPr>
      </w:pPr>
      <w:r w:rsidRPr="0021355A">
        <w:rPr>
          <w:color w:val="212529"/>
          <w:lang w:eastAsia="ru-RU"/>
        </w:rPr>
        <w:t xml:space="preserve">      </w:t>
      </w:r>
      <w:proofErr w:type="spellStart"/>
      <w:r w:rsidRPr="0021355A">
        <w:rPr>
          <w:color w:val="212529"/>
          <w:lang w:eastAsia="ru-RU"/>
        </w:rPr>
        <w:t>Минпросвещения</w:t>
      </w:r>
      <w:proofErr w:type="spellEnd"/>
      <w:r w:rsidRPr="0021355A">
        <w:rPr>
          <w:color w:val="212529"/>
          <w:lang w:eastAsia="ru-RU"/>
        </w:rPr>
        <w:t xml:space="preserve"> России разработало и внедрило с 1 сентября 2023 г. во всех школах Российской Федерации единую модель </w:t>
      </w:r>
      <w:proofErr w:type="spellStart"/>
      <w:r w:rsidRPr="0021355A">
        <w:rPr>
          <w:color w:val="212529"/>
          <w:lang w:eastAsia="ru-RU"/>
        </w:rPr>
        <w:t>профориентационной</w:t>
      </w:r>
      <w:proofErr w:type="spellEnd"/>
      <w:r w:rsidRPr="0021355A">
        <w:rPr>
          <w:color w:val="212529"/>
          <w:lang w:eastAsia="ru-RU"/>
        </w:rPr>
        <w:t xml:space="preserve"> деятельности (</w:t>
      </w:r>
      <w:proofErr w:type="spellStart"/>
      <w:r w:rsidRPr="0021355A">
        <w:rPr>
          <w:color w:val="212529"/>
          <w:lang w:eastAsia="ru-RU"/>
        </w:rPr>
        <w:t>профминимум</w:t>
      </w:r>
      <w:proofErr w:type="spellEnd"/>
      <w:r w:rsidRPr="0021355A">
        <w:rPr>
          <w:color w:val="212529"/>
          <w:lang w:eastAsia="ru-RU"/>
        </w:rPr>
        <w:t>),  осуществляется через:</w:t>
      </w:r>
      <w:r w:rsidRPr="0021355A">
        <w:rPr>
          <w:color w:val="212529"/>
          <w:lang w:eastAsia="ru-RU"/>
        </w:rPr>
        <w:br/>
        <w:t>-урочную деятельность (</w:t>
      </w:r>
      <w:proofErr w:type="spellStart"/>
      <w:r w:rsidRPr="0021355A">
        <w:rPr>
          <w:color w:val="212529"/>
          <w:lang w:eastAsia="ru-RU"/>
        </w:rPr>
        <w:t>профориентационное</w:t>
      </w:r>
      <w:proofErr w:type="spellEnd"/>
      <w:r w:rsidRPr="0021355A">
        <w:rPr>
          <w:color w:val="212529"/>
          <w:lang w:eastAsia="ru-RU"/>
        </w:rPr>
        <w:t xml:space="preserve"> содержание уроков по предметам общеобразовательного цикла, где рассматривается значимость учебного предмета в профессиональной деятельности и т.д.);</w:t>
      </w:r>
    </w:p>
    <w:p w:rsidR="0021355A" w:rsidRPr="0021355A" w:rsidRDefault="0021355A" w:rsidP="00A92AFC">
      <w:pPr>
        <w:shd w:val="clear" w:color="auto" w:fill="FFFFFF"/>
        <w:suppressAutoHyphens w:val="0"/>
        <w:spacing w:line="360" w:lineRule="auto"/>
        <w:ind w:firstLine="709"/>
        <w:rPr>
          <w:color w:val="212529"/>
          <w:lang w:eastAsia="ru-RU"/>
        </w:rPr>
      </w:pPr>
      <w:r w:rsidRPr="0021355A">
        <w:rPr>
          <w:color w:val="212529"/>
          <w:lang w:eastAsia="ru-RU"/>
        </w:rPr>
        <w:t xml:space="preserve">-внеурочную деятельность: цикл </w:t>
      </w:r>
      <w:proofErr w:type="spellStart"/>
      <w:r w:rsidRPr="0021355A">
        <w:rPr>
          <w:color w:val="212529"/>
          <w:lang w:eastAsia="ru-RU"/>
        </w:rPr>
        <w:t>профориентационных</w:t>
      </w:r>
      <w:proofErr w:type="spellEnd"/>
      <w:r w:rsidRPr="0021355A">
        <w:rPr>
          <w:color w:val="212529"/>
          <w:lang w:eastAsia="ru-RU"/>
        </w:rPr>
        <w:t xml:space="preserve"> занятий «Россия – Мои горизонты» (проведение занятий организовано с 1 сентября 2023 г. еженедельно по четвергам с 6 по 11 класс);</w:t>
      </w:r>
    </w:p>
    <w:p w:rsidR="0021355A" w:rsidRPr="0021355A" w:rsidRDefault="0021355A" w:rsidP="00A92AFC">
      <w:pPr>
        <w:shd w:val="clear" w:color="auto" w:fill="FFFFFF"/>
        <w:suppressAutoHyphens w:val="0"/>
        <w:spacing w:line="360" w:lineRule="auto"/>
        <w:ind w:firstLine="709"/>
        <w:rPr>
          <w:color w:val="212529"/>
          <w:lang w:eastAsia="ru-RU"/>
        </w:rPr>
      </w:pPr>
      <w:r w:rsidRPr="0021355A">
        <w:rPr>
          <w:color w:val="212529"/>
          <w:lang w:eastAsia="ru-RU"/>
        </w:rPr>
        <w:t xml:space="preserve">-практико-ориентированный модуль (экскурсии на производство, экскурсии и посещение лекций в образовательных организациях СПО и ВО, посещение профессиональных проб, выставок, ярмарок профессий, дней открытых дверей в образовательных организациях СПО и ВО, встречи с представителями разных профессий и др.); </w:t>
      </w:r>
    </w:p>
    <w:p w:rsidR="0021355A" w:rsidRPr="0021355A" w:rsidRDefault="0021355A" w:rsidP="00A92AFC">
      <w:pPr>
        <w:shd w:val="clear" w:color="auto" w:fill="FFFFFF"/>
        <w:suppressAutoHyphens w:val="0"/>
        <w:spacing w:line="360" w:lineRule="auto"/>
        <w:ind w:firstLine="709"/>
        <w:rPr>
          <w:color w:val="212529"/>
          <w:shd w:val="clear" w:color="auto" w:fill="FFFFFF"/>
          <w:lang w:eastAsia="ru-RU"/>
        </w:rPr>
      </w:pPr>
      <w:r w:rsidRPr="0021355A">
        <w:rPr>
          <w:color w:val="212529"/>
          <w:lang w:eastAsia="ru-RU"/>
        </w:rPr>
        <w:t>-взаимодействие с родителями или законными представителями (родительские собрания, -участие родительского сообщества во встречах с представителями разных профессий).</w:t>
      </w:r>
      <w:r w:rsidRPr="0021355A">
        <w:rPr>
          <w:color w:val="212529"/>
          <w:shd w:val="clear" w:color="auto" w:fill="FFFFFF"/>
          <w:lang w:eastAsia="ru-RU"/>
        </w:rPr>
        <w:t xml:space="preserve"> </w:t>
      </w:r>
    </w:p>
    <w:p w:rsidR="0021355A" w:rsidRPr="0021355A" w:rsidRDefault="0021355A" w:rsidP="00A92AFC">
      <w:pPr>
        <w:shd w:val="clear" w:color="auto" w:fill="FFFFFF"/>
        <w:suppressAutoHyphens w:val="0"/>
        <w:spacing w:after="200" w:line="360" w:lineRule="auto"/>
        <w:ind w:firstLine="709"/>
        <w:rPr>
          <w:color w:val="212529"/>
          <w:lang w:eastAsia="ru-RU"/>
        </w:rPr>
      </w:pPr>
      <w:r w:rsidRPr="0021355A">
        <w:rPr>
          <w:color w:val="212529"/>
          <w:shd w:val="clear" w:color="auto" w:fill="FFFFFF"/>
          <w:lang w:eastAsia="ru-RU"/>
        </w:rPr>
        <w:t xml:space="preserve">-Участие в одном из ключевых </w:t>
      </w:r>
      <w:proofErr w:type="spellStart"/>
      <w:r w:rsidRPr="0021355A">
        <w:rPr>
          <w:color w:val="212529"/>
          <w:shd w:val="clear" w:color="auto" w:fill="FFFFFF"/>
          <w:lang w:eastAsia="ru-RU"/>
        </w:rPr>
        <w:t>профориентационных</w:t>
      </w:r>
      <w:proofErr w:type="spellEnd"/>
      <w:r w:rsidRPr="0021355A">
        <w:rPr>
          <w:color w:val="212529"/>
          <w:shd w:val="clear" w:color="auto" w:fill="FFFFFF"/>
          <w:lang w:eastAsia="ru-RU"/>
        </w:rPr>
        <w:t xml:space="preserve"> проектов – федеральный проект «Билет в будущее».</w:t>
      </w:r>
      <w:r w:rsidRPr="0021355A">
        <w:rPr>
          <w:color w:val="212529"/>
          <w:shd w:val="clear" w:color="auto" w:fill="FFFFFF"/>
          <w:lang w:eastAsia="ru-RU"/>
        </w:rPr>
        <w:br/>
      </w:r>
      <w:r w:rsidRPr="0021355A">
        <w:rPr>
          <w:color w:val="212529"/>
          <w:lang w:eastAsia="ru-RU"/>
        </w:rPr>
        <w:t xml:space="preserve">Приняли участие в просмотре  выпусков согласно плану проведения открытых онлайн-уроков </w:t>
      </w:r>
      <w:r w:rsidRPr="0021355A">
        <w:rPr>
          <w:b/>
          <w:bCs/>
          <w:color w:val="212529"/>
          <w:lang w:eastAsia="ru-RU"/>
        </w:rPr>
        <w:t xml:space="preserve">Всероссийские открытые уроки </w:t>
      </w:r>
      <w:r w:rsidRPr="0021355A">
        <w:rPr>
          <w:color w:val="212529"/>
          <w:lang w:eastAsia="ru-RU"/>
        </w:rPr>
        <w:t>циклов открытых уроков «</w:t>
      </w:r>
      <w:proofErr w:type="spellStart"/>
      <w:r w:rsidRPr="0021355A">
        <w:rPr>
          <w:color w:val="212529"/>
          <w:lang w:eastAsia="ru-RU"/>
        </w:rPr>
        <w:t>ПроеКТОриЯ</w:t>
      </w:r>
      <w:proofErr w:type="spellEnd"/>
      <w:r w:rsidRPr="0021355A">
        <w:rPr>
          <w:color w:val="212529"/>
          <w:lang w:eastAsia="ru-RU"/>
        </w:rPr>
        <w:t>»  18 онлайн выпусков</w:t>
      </w:r>
    </w:p>
    <w:p w:rsidR="0021355A" w:rsidRPr="0021355A" w:rsidRDefault="0021355A" w:rsidP="00A92AFC">
      <w:pPr>
        <w:shd w:val="clear" w:color="auto" w:fill="FFFFFF"/>
        <w:suppressAutoHyphens w:val="0"/>
        <w:spacing w:after="200" w:line="276" w:lineRule="auto"/>
        <w:jc w:val="center"/>
        <w:rPr>
          <w:color w:val="212529"/>
          <w:lang w:eastAsia="ru-RU"/>
        </w:rPr>
      </w:pPr>
      <w:r w:rsidRPr="0021355A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5381E0AF" wp14:editId="389570F1">
            <wp:extent cx="5940425" cy="22834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55A" w:rsidRPr="0021355A" w:rsidRDefault="0021355A" w:rsidP="00A92AFC">
      <w:pPr>
        <w:suppressAutoHyphens w:val="0"/>
        <w:spacing w:after="200" w:line="276" w:lineRule="auto"/>
        <w:ind w:firstLine="709"/>
        <w:rPr>
          <w:rFonts w:ascii="Calibri"/>
          <w:color w:val="000000"/>
          <w:lang w:eastAsia="ru-RU"/>
        </w:rPr>
      </w:pP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период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</w:t>
      </w:r>
      <w:r w:rsidRPr="0021355A">
        <w:rPr>
          <w:rFonts w:ascii="Calibri"/>
          <w:color w:val="000000"/>
          <w:lang w:eastAsia="ru-RU"/>
        </w:rPr>
        <w:t xml:space="preserve"> 01.09.2023 </w:t>
      </w:r>
      <w:r w:rsidRPr="0021355A">
        <w:rPr>
          <w:rFonts w:ascii="Calibri"/>
          <w:color w:val="000000"/>
          <w:lang w:eastAsia="ru-RU"/>
        </w:rPr>
        <w:t>до</w:t>
      </w:r>
      <w:r w:rsidRPr="0021355A">
        <w:rPr>
          <w:rFonts w:ascii="Calibri"/>
          <w:color w:val="000000"/>
          <w:lang w:eastAsia="ru-RU"/>
        </w:rPr>
        <w:t xml:space="preserve"> 31.12.2023 </w:t>
      </w: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рамках</w:t>
      </w:r>
      <w:r w:rsidRPr="0021355A">
        <w:rPr>
          <w:rFonts w:ascii="Calibri"/>
          <w:color w:val="000000"/>
          <w:lang w:eastAsia="ru-RU"/>
        </w:rPr>
        <w:t xml:space="preserve"> </w:t>
      </w:r>
      <w:proofErr w:type="spellStart"/>
      <w:r w:rsidRPr="0021355A">
        <w:rPr>
          <w:rFonts w:ascii="Calibri"/>
          <w:color w:val="000000"/>
          <w:lang w:eastAsia="ru-RU"/>
        </w:rPr>
        <w:t>профориентационного</w:t>
      </w:r>
      <w:proofErr w:type="spellEnd"/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минимума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реализованы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следующие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мероприятия</w:t>
      </w:r>
      <w:r w:rsidRPr="0021355A">
        <w:rPr>
          <w:rFonts w:ascii="Calibri"/>
          <w:color w:val="000000"/>
          <w:lang w:eastAsia="ru-RU"/>
        </w:rPr>
        <w:t>:</w:t>
      </w:r>
    </w:p>
    <w:tbl>
      <w:tblPr>
        <w:tblW w:w="103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5171"/>
        <w:gridCol w:w="3828"/>
      </w:tblGrid>
      <w:tr w:rsidR="0021355A" w:rsidRPr="0021355A" w:rsidTr="00A92AFC">
        <w:trPr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b/>
                <w:bCs/>
                <w:color w:val="000000"/>
                <w:lang w:eastAsia="ru-RU"/>
              </w:rPr>
            </w:pPr>
            <w:r w:rsidRPr="0021355A">
              <w:rPr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5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b/>
                <w:bCs/>
                <w:color w:val="000000"/>
                <w:lang w:eastAsia="ru-RU"/>
              </w:rPr>
            </w:pPr>
            <w:r w:rsidRPr="0021355A">
              <w:rPr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vAlign w:val="center"/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b/>
                <w:bCs/>
                <w:color w:val="000000"/>
                <w:lang w:eastAsia="ru-RU"/>
              </w:rPr>
            </w:pPr>
            <w:r w:rsidRPr="0021355A">
              <w:rPr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21355A" w:rsidRPr="0021355A" w:rsidTr="00A92AFC">
        <w:trPr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bCs/>
                <w:color w:val="000000"/>
                <w:lang w:eastAsia="ru-RU"/>
              </w:rPr>
            </w:pPr>
            <w:r w:rsidRPr="0021355A">
              <w:rPr>
                <w:bCs/>
                <w:color w:val="000000"/>
                <w:lang w:eastAsia="ru-RU"/>
              </w:rPr>
              <w:lastRenderedPageBreak/>
              <w:t>18.08.23г.</w:t>
            </w:r>
          </w:p>
        </w:tc>
        <w:tc>
          <w:tcPr>
            <w:tcW w:w="5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bCs/>
                <w:color w:val="000000"/>
                <w:lang w:eastAsia="ru-RU"/>
              </w:rPr>
            </w:pPr>
            <w:r w:rsidRPr="0021355A">
              <w:rPr>
                <w:bCs/>
                <w:color w:val="000000"/>
                <w:lang w:eastAsia="ru-RU"/>
              </w:rPr>
              <w:t xml:space="preserve">Стратегическая сессия  наставников «Школа реализации единой модели профессиональной ориентации в 2023-2024 </w:t>
            </w:r>
            <w:proofErr w:type="spellStart"/>
            <w:r w:rsidRPr="0021355A">
              <w:rPr>
                <w:bCs/>
                <w:color w:val="000000"/>
                <w:lang w:eastAsia="ru-RU"/>
              </w:rPr>
              <w:t>уч.г</w:t>
            </w:r>
            <w:proofErr w:type="spellEnd"/>
            <w:r w:rsidRPr="0021355A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bCs/>
                <w:color w:val="000000"/>
                <w:lang w:eastAsia="ru-RU"/>
              </w:rPr>
            </w:pPr>
            <w:proofErr w:type="spellStart"/>
            <w:r w:rsidRPr="0021355A">
              <w:rPr>
                <w:bCs/>
                <w:color w:val="000000"/>
                <w:lang w:eastAsia="ru-RU"/>
              </w:rPr>
              <w:t>Шатина</w:t>
            </w:r>
            <w:proofErr w:type="spellEnd"/>
            <w:r w:rsidRPr="0021355A">
              <w:rPr>
                <w:bCs/>
                <w:color w:val="000000"/>
                <w:lang w:eastAsia="ru-RU"/>
              </w:rPr>
              <w:t xml:space="preserve"> Т.В., </w:t>
            </w:r>
            <w:proofErr w:type="spellStart"/>
            <w:r w:rsidRPr="0021355A">
              <w:rPr>
                <w:bCs/>
                <w:color w:val="000000"/>
                <w:lang w:eastAsia="ru-RU"/>
              </w:rPr>
              <w:t>проректро</w:t>
            </w:r>
            <w:proofErr w:type="spellEnd"/>
            <w:r w:rsidRPr="0021355A">
              <w:rPr>
                <w:bCs/>
                <w:color w:val="000000"/>
                <w:lang w:eastAsia="ru-RU"/>
              </w:rPr>
              <w:t xml:space="preserve"> по учебно-методической  работе ГБУ ДПО РМ «ЦНППМ «Педагог 13.ру»</w:t>
            </w:r>
          </w:p>
        </w:tc>
      </w:tr>
      <w:tr w:rsidR="0021355A" w:rsidRPr="0021355A" w:rsidTr="00A92AFC">
        <w:trPr>
          <w:trHeight w:val="1607"/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01.09.2023</w:t>
            </w:r>
          </w:p>
        </w:tc>
        <w:tc>
          <w:tcPr>
            <w:tcW w:w="5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 xml:space="preserve">В расписании занятий внеурочной деятельности 6–11-х классов предусмотрено проведение </w:t>
            </w:r>
            <w:proofErr w:type="spellStart"/>
            <w:r w:rsidRPr="0021355A">
              <w:rPr>
                <w:color w:val="000000"/>
                <w:lang w:eastAsia="ru-RU"/>
              </w:rPr>
              <w:t>профориентационных</w:t>
            </w:r>
            <w:proofErr w:type="spellEnd"/>
            <w:r w:rsidRPr="0021355A">
              <w:rPr>
                <w:color w:val="000000"/>
                <w:lang w:eastAsia="ru-RU"/>
              </w:rPr>
              <w:t xml:space="preserve"> уроков еженедельно (по четвергам, 1 час)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Заместитель директора по УВР Рожкова Е.С.</w:t>
            </w:r>
          </w:p>
        </w:tc>
      </w:tr>
      <w:tr w:rsidR="0021355A" w:rsidRPr="0021355A" w:rsidTr="00A92AFC">
        <w:trPr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10.09.2023</w:t>
            </w:r>
          </w:p>
        </w:tc>
        <w:tc>
          <w:tcPr>
            <w:tcW w:w="5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Регистрация школы в проекте «Билет в будущее» – зарегистрировано 156 (100%) обучающихся 6–11-х классов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 xml:space="preserve">Заместитель директора по воспитательной работе </w:t>
            </w:r>
            <w:proofErr w:type="spellStart"/>
            <w:r w:rsidRPr="0021355A">
              <w:rPr>
                <w:color w:val="000000"/>
                <w:lang w:eastAsia="ru-RU"/>
              </w:rPr>
              <w:t>Невкина</w:t>
            </w:r>
            <w:proofErr w:type="spellEnd"/>
            <w:r w:rsidRPr="0021355A">
              <w:rPr>
                <w:color w:val="000000"/>
                <w:lang w:eastAsia="ru-RU"/>
              </w:rPr>
              <w:t xml:space="preserve"> Е.Н.</w:t>
            </w:r>
          </w:p>
        </w:tc>
      </w:tr>
      <w:tr w:rsidR="0021355A" w:rsidRPr="0021355A" w:rsidTr="00A92AFC">
        <w:trPr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С18 сентября по 25 декабря</w:t>
            </w:r>
          </w:p>
        </w:tc>
        <w:tc>
          <w:tcPr>
            <w:tcW w:w="5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Участие в акции «ПРОФнавигация-2023»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 xml:space="preserve">Заместитель директора по воспитательной работе </w:t>
            </w:r>
            <w:proofErr w:type="spellStart"/>
            <w:r w:rsidRPr="0021355A">
              <w:rPr>
                <w:color w:val="000000"/>
                <w:lang w:eastAsia="ru-RU"/>
              </w:rPr>
              <w:t>Невкина</w:t>
            </w:r>
            <w:proofErr w:type="spellEnd"/>
            <w:r w:rsidRPr="0021355A">
              <w:rPr>
                <w:color w:val="000000"/>
                <w:lang w:eastAsia="ru-RU"/>
              </w:rPr>
              <w:t xml:space="preserve"> Е.Н.</w:t>
            </w:r>
            <w:r w:rsidRPr="0021355A">
              <w:rPr>
                <w:color w:val="000000"/>
                <w:lang w:eastAsia="ru-RU"/>
              </w:rPr>
              <w:br/>
              <w:t xml:space="preserve">Советник по воспитанию </w:t>
            </w:r>
          </w:p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Колесникова С.В.</w:t>
            </w:r>
            <w:r w:rsidRPr="0021355A">
              <w:rPr>
                <w:color w:val="000000"/>
                <w:lang w:eastAsia="ru-RU"/>
              </w:rPr>
              <w:br/>
            </w:r>
            <w:proofErr w:type="spellStart"/>
            <w:r w:rsidRPr="0021355A">
              <w:rPr>
                <w:color w:val="000000"/>
                <w:lang w:eastAsia="ru-RU"/>
              </w:rPr>
              <w:t>Кл.руководители</w:t>
            </w:r>
            <w:proofErr w:type="spellEnd"/>
            <w:r w:rsidRPr="0021355A">
              <w:rPr>
                <w:color w:val="000000"/>
                <w:lang w:eastAsia="ru-RU"/>
              </w:rPr>
              <w:t xml:space="preserve"> 6-11 классов</w:t>
            </w:r>
          </w:p>
        </w:tc>
      </w:tr>
      <w:tr w:rsidR="0021355A" w:rsidRPr="0021355A" w:rsidTr="00A92AFC">
        <w:trPr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br/>
              <w:t>20.09.2023</w:t>
            </w:r>
          </w:p>
        </w:tc>
        <w:tc>
          <w:tcPr>
            <w:tcW w:w="5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Обеспечена возможность участия в онлайн-диагностике обучающихся 6–11-х классов. Приняли участие в диагностике 90% обучающихся 6–11-х классов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Педагог-психолог Иванова Е.А.</w:t>
            </w:r>
          </w:p>
          <w:p w:rsidR="0021355A" w:rsidRPr="0021355A" w:rsidRDefault="0021355A" w:rsidP="0021355A">
            <w:pPr>
              <w:suppressAutoHyphens w:val="0"/>
              <w:spacing w:line="276" w:lineRule="auto"/>
              <w:rPr>
                <w:color w:val="000000"/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21355A" w:rsidRPr="0021355A" w:rsidTr="00A92AFC">
        <w:trPr>
          <w:jc w:val="center"/>
        </w:trPr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21.09.2023–27.09.2023</w:t>
            </w:r>
          </w:p>
        </w:tc>
        <w:tc>
          <w:tcPr>
            <w:tcW w:w="5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55A" w:rsidRPr="0021355A" w:rsidRDefault="0021355A" w:rsidP="0021355A">
            <w:pPr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color w:val="000000"/>
                <w:lang w:eastAsia="ru-RU"/>
              </w:rPr>
              <w:t>Педагог-психолог .</w:t>
            </w:r>
          </w:p>
        </w:tc>
      </w:tr>
    </w:tbl>
    <w:p w:rsidR="0021355A" w:rsidRPr="0021355A" w:rsidRDefault="0021355A" w:rsidP="0021355A">
      <w:pPr>
        <w:spacing w:before="280" w:after="280" w:line="276" w:lineRule="auto"/>
        <w:jc w:val="center"/>
      </w:pPr>
      <w:r w:rsidRPr="00BD1FFD">
        <w:t>Общее количество учеников по направлениям внеурочной деятельности</w:t>
      </w:r>
      <w:r w:rsidRPr="00BD1FFD">
        <w:rPr>
          <w:iCs/>
        </w:rPr>
        <w:t xml:space="preserve"> 5-11 классы</w:t>
      </w:r>
    </w:p>
    <w:tbl>
      <w:tblPr>
        <w:tblW w:w="4237" w:type="pct"/>
        <w:tblInd w:w="789" w:type="dxa"/>
        <w:tblLook w:val="04A0" w:firstRow="1" w:lastRow="0" w:firstColumn="1" w:lastColumn="0" w:noHBand="0" w:noVBand="1"/>
      </w:tblPr>
      <w:tblGrid>
        <w:gridCol w:w="4592"/>
        <w:gridCol w:w="4039"/>
      </w:tblGrid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  <w:rPr>
                <w:b/>
                <w:bCs/>
              </w:rPr>
            </w:pPr>
            <w:r w:rsidRPr="0021355A">
              <w:rPr>
                <w:b/>
                <w:bCs/>
                <w:lang w:eastAsia="ru-RU"/>
              </w:rPr>
              <w:t>Направление</w:t>
            </w:r>
          </w:p>
        </w:tc>
        <w:tc>
          <w:tcPr>
            <w:tcW w:w="2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  <w:rPr>
                <w:b/>
                <w:bCs/>
              </w:rPr>
            </w:pPr>
            <w:r w:rsidRPr="0021355A">
              <w:rPr>
                <w:b/>
                <w:bCs/>
                <w:lang w:eastAsia="ru-RU"/>
              </w:rPr>
              <w:t>Общее количество обучающихся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«Разговоры о важном»</w:t>
            </w:r>
          </w:p>
        </w:tc>
        <w:tc>
          <w:tcPr>
            <w:tcW w:w="2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 xml:space="preserve">594 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proofErr w:type="spellStart"/>
            <w:r w:rsidRPr="0021355A">
              <w:rPr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164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Спортивно-оздоровительное</w:t>
            </w:r>
          </w:p>
        </w:tc>
        <w:tc>
          <w:tcPr>
            <w:tcW w:w="2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62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Социальное</w:t>
            </w:r>
          </w:p>
        </w:tc>
        <w:tc>
          <w:tcPr>
            <w:tcW w:w="2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301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Общекультурное</w:t>
            </w:r>
          </w:p>
        </w:tc>
        <w:tc>
          <w:tcPr>
            <w:tcW w:w="2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212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Духовно-нравственное</w:t>
            </w:r>
          </w:p>
        </w:tc>
        <w:tc>
          <w:tcPr>
            <w:tcW w:w="2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123</w:t>
            </w:r>
          </w:p>
        </w:tc>
      </w:tr>
    </w:tbl>
    <w:p w:rsidR="0021355A" w:rsidRPr="00BD1FFD" w:rsidRDefault="0021355A" w:rsidP="0021355A">
      <w:pPr>
        <w:spacing w:before="280" w:after="280" w:line="276" w:lineRule="auto"/>
        <w:jc w:val="center"/>
      </w:pPr>
      <w:r w:rsidRPr="00BD1FFD">
        <w:t>Общее количество учеников по направлениям внеурочной деятельности</w:t>
      </w:r>
      <w:r w:rsidRPr="00BD1FFD">
        <w:rPr>
          <w:iCs/>
        </w:rPr>
        <w:t xml:space="preserve"> 1-4 классы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28"/>
        <w:gridCol w:w="3039"/>
        <w:gridCol w:w="2618"/>
      </w:tblGrid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  <w:rPr>
                <w:b/>
                <w:bCs/>
              </w:rPr>
            </w:pPr>
            <w:r w:rsidRPr="0021355A">
              <w:rPr>
                <w:b/>
                <w:bCs/>
                <w:lang w:eastAsia="ru-RU"/>
              </w:rPr>
              <w:t>Направление</w:t>
            </w:r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  <w:rPr>
                <w:b/>
                <w:bCs/>
              </w:rPr>
            </w:pPr>
            <w:r w:rsidRPr="0021355A">
              <w:rPr>
                <w:b/>
                <w:bCs/>
                <w:lang w:eastAsia="ru-RU"/>
              </w:rPr>
              <w:t>1-4 класс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  <w:rPr>
                <w:b/>
                <w:bCs/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Общее количество обучающихся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proofErr w:type="spellStart"/>
            <w:r w:rsidRPr="0021355A">
              <w:rPr>
                <w:lang w:eastAsia="ru-RU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1а,1б,1в,2а,2б,3а,3б,4а,4б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226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Спортивно-оздоровительное</w:t>
            </w:r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1а,1б,1в,2а,2б,3а,3б,4а,4б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226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Социально -культурное</w:t>
            </w:r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1а,1б,1в,2а,2б,3а,3б,4а,4б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226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Общекультурное</w:t>
            </w:r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2а,2б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55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rPr>
                <w:lang w:eastAsia="ru-RU"/>
              </w:rPr>
              <w:t>Духовно-нравственное</w:t>
            </w:r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1а,1б,1в,2а,2б,3а,3б,4а,4б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226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  <w:rPr>
                <w:lang w:eastAsia="ru-RU"/>
              </w:rPr>
            </w:pPr>
            <w:proofErr w:type="spellStart"/>
            <w:r w:rsidRPr="0021355A">
              <w:rPr>
                <w:lang w:eastAsia="ru-RU"/>
              </w:rPr>
              <w:t>Туристско</w:t>
            </w:r>
            <w:proofErr w:type="spellEnd"/>
            <w:r w:rsidRPr="0021355A">
              <w:rPr>
                <w:lang w:eastAsia="ru-RU"/>
              </w:rPr>
              <w:t xml:space="preserve"> - краеведческое</w:t>
            </w:r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2б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26</w:t>
            </w:r>
          </w:p>
        </w:tc>
      </w:tr>
      <w:tr w:rsidR="0021355A" w:rsidRPr="0021355A" w:rsidTr="002135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  <w:rPr>
                <w:lang w:eastAsia="ru-RU"/>
              </w:rPr>
            </w:pPr>
            <w:r w:rsidRPr="0021355A">
              <w:rPr>
                <w:rFonts w:ascii="Arial" w:hAnsi="Arial" w:cs="Arial"/>
                <w:color w:val="000000"/>
                <w:shd w:val="clear" w:color="auto" w:fill="FFFFFF"/>
                <w:lang w:eastAsia="ru-RU"/>
              </w:rPr>
              <w:t> </w:t>
            </w:r>
            <w:r w:rsidRPr="0021355A">
              <w:rPr>
                <w:color w:val="000000"/>
                <w:shd w:val="clear" w:color="auto" w:fill="FFFFFF"/>
                <w:lang w:eastAsia="ru-RU"/>
              </w:rPr>
              <w:t>Художественно – эстетическое</w:t>
            </w:r>
          </w:p>
        </w:tc>
        <w:tc>
          <w:tcPr>
            <w:tcW w:w="1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1в,3б</w:t>
            </w:r>
          </w:p>
        </w:tc>
        <w:tc>
          <w:tcPr>
            <w:tcW w:w="1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355A" w:rsidRPr="0021355A" w:rsidRDefault="0021355A" w:rsidP="0021355A">
            <w:pPr>
              <w:spacing w:after="200" w:line="276" w:lineRule="auto"/>
              <w:jc w:val="both"/>
            </w:pPr>
            <w:r w:rsidRPr="0021355A">
              <w:t>50</w:t>
            </w:r>
          </w:p>
        </w:tc>
      </w:tr>
    </w:tbl>
    <w:p w:rsidR="0021355A" w:rsidRPr="0021355A" w:rsidRDefault="0021355A" w:rsidP="0021355A">
      <w:pPr>
        <w:suppressAutoHyphens w:val="0"/>
        <w:spacing w:after="200" w:line="276" w:lineRule="auto"/>
        <w:jc w:val="both"/>
        <w:rPr>
          <w:b/>
          <w:bCs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spacing w:after="200" w:line="276" w:lineRule="auto"/>
        <w:jc w:val="center"/>
        <w:rPr>
          <w:bCs/>
          <w:color w:val="000000"/>
          <w:lang w:eastAsia="ru-RU"/>
        </w:rPr>
      </w:pPr>
      <w:r w:rsidRPr="00BD1FFD">
        <w:rPr>
          <w:bCs/>
          <w:color w:val="000000"/>
          <w:lang w:eastAsia="ru-RU"/>
        </w:rPr>
        <w:t>Наибольшее и наименьшее количество набранных часов по внеурочной деятельности</w:t>
      </w:r>
    </w:p>
    <w:p w:rsidR="0021355A" w:rsidRPr="0021355A" w:rsidRDefault="0021355A" w:rsidP="00BD1FFD">
      <w:pPr>
        <w:suppressAutoHyphens w:val="0"/>
        <w:spacing w:after="200" w:line="276" w:lineRule="auto"/>
        <w:jc w:val="center"/>
        <w:rPr>
          <w:b/>
          <w:bCs/>
          <w:color w:val="000000"/>
          <w:lang w:eastAsia="ru-RU"/>
        </w:rPr>
      </w:pPr>
      <w:r w:rsidRPr="0021355A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581A9F72" wp14:editId="1063C6B6">
            <wp:extent cx="2485353" cy="3204242"/>
            <wp:effectExtent l="0" t="0" r="0" b="0"/>
            <wp:docPr id="1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01494" cy="32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55A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5ECAF5FA" wp14:editId="2B4B6B10">
            <wp:extent cx="2364111" cy="3184465"/>
            <wp:effectExtent l="0" t="0" r="0" b="0"/>
            <wp:docPr id="1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04168" cy="323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55A" w:rsidRPr="0021355A" w:rsidRDefault="0021355A" w:rsidP="0021355A">
      <w:pPr>
        <w:suppressAutoHyphens w:val="0"/>
        <w:spacing w:after="200" w:line="276" w:lineRule="auto"/>
        <w:jc w:val="both"/>
        <w:rPr>
          <w:b/>
          <w:bCs/>
          <w:color w:val="000000"/>
          <w:lang w:eastAsia="ru-RU"/>
        </w:rPr>
      </w:pPr>
    </w:p>
    <w:p w:rsidR="0021355A" w:rsidRPr="0021355A" w:rsidRDefault="0021355A" w:rsidP="00BD1FFD">
      <w:pPr>
        <w:suppressAutoHyphens w:val="0"/>
        <w:spacing w:after="200" w:line="276" w:lineRule="auto"/>
        <w:jc w:val="center"/>
        <w:rPr>
          <w:color w:val="000000"/>
          <w:lang w:eastAsia="ru-RU"/>
        </w:rPr>
      </w:pPr>
      <w:r w:rsidRPr="0021355A">
        <w:rPr>
          <w:b/>
          <w:bCs/>
          <w:color w:val="000000"/>
          <w:lang w:eastAsia="ru-RU"/>
        </w:rPr>
        <w:t>3. Реализация программы воспитания</w:t>
      </w:r>
    </w:p>
    <w:p w:rsidR="0021355A" w:rsidRPr="0021355A" w:rsidRDefault="0021355A" w:rsidP="00BD1FFD">
      <w:pPr>
        <w:suppressAutoHyphens w:val="0"/>
        <w:spacing w:line="360" w:lineRule="auto"/>
        <w:ind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Воспитательная работа в 2023 году осуществлялась в соответствии с программой воспитания </w:t>
      </w:r>
      <w:proofErr w:type="gramStart"/>
      <w:r w:rsidRPr="0021355A">
        <w:rPr>
          <w:color w:val="000000"/>
          <w:lang w:eastAsia="ru-RU"/>
        </w:rPr>
        <w:t xml:space="preserve">и </w:t>
      </w:r>
      <w:r w:rsidRPr="0021355A">
        <w:rPr>
          <w:color w:val="222337"/>
          <w:shd w:val="clear" w:color="auto" w:fill="FFFFFF"/>
          <w:lang w:eastAsia="ru-RU"/>
        </w:rPr>
        <w:t xml:space="preserve"> календарём</w:t>
      </w:r>
      <w:proofErr w:type="gramEnd"/>
      <w:r w:rsidRPr="0021355A">
        <w:rPr>
          <w:color w:val="222337"/>
          <w:shd w:val="clear" w:color="auto" w:fill="FFFFFF"/>
          <w:lang w:eastAsia="ru-RU"/>
        </w:rPr>
        <w:t xml:space="preserve">  образовательных событий в 2022-2023, 2023-2024  учебном году, приуроченных к государственным и национальным праздникам Российской Федерации, памятным датам и событиям российской истории и культуры. Календарь утвержден Министерством просвещения Российской Федерации.</w:t>
      </w:r>
    </w:p>
    <w:p w:rsidR="00214AEB" w:rsidRDefault="0021355A" w:rsidP="00BD1FFD">
      <w:pPr>
        <w:spacing w:line="360" w:lineRule="auto"/>
        <w:ind w:right="119" w:firstLine="851"/>
        <w:jc w:val="both"/>
        <w:rPr>
          <w:spacing w:val="1"/>
        </w:rPr>
      </w:pPr>
      <w:r w:rsidRPr="0021355A">
        <w:t>Воспитательная</w:t>
      </w:r>
      <w:r w:rsidRPr="0021355A">
        <w:rPr>
          <w:spacing w:val="18"/>
        </w:rPr>
        <w:t xml:space="preserve"> </w:t>
      </w:r>
      <w:r w:rsidRPr="0021355A">
        <w:t>деятельность в 2 полугодии 2022-2023 уч. года</w:t>
      </w:r>
      <w:r w:rsidRPr="0021355A">
        <w:rPr>
          <w:spacing w:val="12"/>
        </w:rPr>
        <w:t xml:space="preserve"> </w:t>
      </w:r>
      <w:r w:rsidRPr="0021355A">
        <w:t>проводилась</w:t>
      </w:r>
      <w:r w:rsidRPr="0021355A">
        <w:rPr>
          <w:spacing w:val="-1"/>
        </w:rPr>
        <w:t xml:space="preserve"> </w:t>
      </w:r>
      <w:r w:rsidRPr="0021355A">
        <w:t>согласно инвариантным</w:t>
      </w:r>
      <w:r w:rsidRPr="0021355A">
        <w:rPr>
          <w:spacing w:val="3"/>
        </w:rPr>
        <w:t xml:space="preserve"> </w:t>
      </w:r>
      <w:r w:rsidRPr="0021355A">
        <w:t>и</w:t>
      </w:r>
      <w:r w:rsidRPr="0021355A">
        <w:rPr>
          <w:spacing w:val="-1"/>
        </w:rPr>
        <w:t xml:space="preserve"> </w:t>
      </w:r>
      <w:r w:rsidRPr="0021355A">
        <w:t>вариативным</w:t>
      </w:r>
      <w:r w:rsidRPr="0021355A">
        <w:rPr>
          <w:spacing w:val="1"/>
        </w:rPr>
        <w:t xml:space="preserve"> </w:t>
      </w:r>
      <w:r w:rsidRPr="0021355A">
        <w:t>модулям:</w:t>
      </w:r>
      <w:r w:rsidRPr="0021355A">
        <w:rPr>
          <w:spacing w:val="1"/>
        </w:rPr>
        <w:t xml:space="preserve"> </w:t>
      </w:r>
    </w:p>
    <w:p w:rsidR="0021355A" w:rsidRPr="0021355A" w:rsidRDefault="0021355A" w:rsidP="00BD1FFD">
      <w:pPr>
        <w:spacing w:line="360" w:lineRule="auto"/>
        <w:ind w:right="119" w:firstLine="851"/>
        <w:jc w:val="both"/>
        <w:rPr>
          <w:i/>
        </w:rPr>
      </w:pPr>
      <w:r w:rsidRPr="0021355A">
        <w:rPr>
          <w:b/>
          <w:i/>
        </w:rPr>
        <w:t>Инвариантные</w:t>
      </w:r>
      <w:r w:rsidRPr="0021355A">
        <w:rPr>
          <w:b/>
          <w:i/>
          <w:spacing w:val="1"/>
        </w:rPr>
        <w:t xml:space="preserve"> </w:t>
      </w:r>
      <w:r w:rsidRPr="0021355A">
        <w:rPr>
          <w:b/>
          <w:i/>
        </w:rPr>
        <w:t xml:space="preserve">модули </w:t>
      </w:r>
      <w:r w:rsidRPr="0021355A">
        <w:t>Модуль</w:t>
      </w:r>
      <w:r w:rsidRPr="0021355A">
        <w:rPr>
          <w:spacing w:val="-8"/>
        </w:rPr>
        <w:t xml:space="preserve"> </w:t>
      </w:r>
      <w:r w:rsidRPr="0021355A">
        <w:t>«Классное</w:t>
      </w:r>
      <w:r w:rsidRPr="0021355A">
        <w:rPr>
          <w:spacing w:val="-5"/>
        </w:rPr>
        <w:t xml:space="preserve"> </w:t>
      </w:r>
      <w:r w:rsidRPr="0021355A">
        <w:t>руководство», Модуль</w:t>
      </w:r>
      <w:r w:rsidRPr="0021355A">
        <w:rPr>
          <w:spacing w:val="-7"/>
        </w:rPr>
        <w:t xml:space="preserve"> </w:t>
      </w:r>
      <w:r w:rsidRPr="0021355A">
        <w:t>«Школьный урок», Модуль</w:t>
      </w:r>
      <w:r w:rsidRPr="0021355A">
        <w:rPr>
          <w:spacing w:val="-8"/>
        </w:rPr>
        <w:t xml:space="preserve"> </w:t>
      </w:r>
      <w:r w:rsidRPr="0021355A">
        <w:t>«Курсы</w:t>
      </w:r>
      <w:r w:rsidRPr="0021355A">
        <w:rPr>
          <w:spacing w:val="-5"/>
        </w:rPr>
        <w:t xml:space="preserve"> </w:t>
      </w:r>
      <w:r w:rsidRPr="0021355A">
        <w:t>внеурочной</w:t>
      </w:r>
      <w:r w:rsidRPr="0021355A">
        <w:rPr>
          <w:spacing w:val="-6"/>
        </w:rPr>
        <w:t xml:space="preserve"> </w:t>
      </w:r>
      <w:r w:rsidRPr="0021355A">
        <w:t>деятельности»,</w:t>
      </w:r>
    </w:p>
    <w:p w:rsidR="0021355A" w:rsidRPr="0021355A" w:rsidRDefault="0021355A" w:rsidP="00BD1FFD">
      <w:pPr>
        <w:widowControl w:val="0"/>
        <w:tabs>
          <w:tab w:val="left" w:pos="1921"/>
        </w:tabs>
        <w:suppressAutoHyphens w:val="0"/>
        <w:autoSpaceDE w:val="0"/>
        <w:autoSpaceDN w:val="0"/>
        <w:spacing w:line="360" w:lineRule="auto"/>
        <w:ind w:firstLine="851"/>
        <w:jc w:val="both"/>
        <w:rPr>
          <w:lang w:eastAsia="ru-RU"/>
        </w:rPr>
      </w:pPr>
      <w:r w:rsidRPr="0021355A">
        <w:rPr>
          <w:lang w:eastAsia="ru-RU"/>
        </w:rPr>
        <w:lastRenderedPageBreak/>
        <w:t>Модуль</w:t>
      </w:r>
      <w:r w:rsidRPr="0021355A">
        <w:rPr>
          <w:spacing w:val="-5"/>
          <w:lang w:eastAsia="ru-RU"/>
        </w:rPr>
        <w:t xml:space="preserve"> </w:t>
      </w:r>
      <w:r w:rsidRPr="0021355A">
        <w:rPr>
          <w:lang w:eastAsia="ru-RU"/>
        </w:rPr>
        <w:t>«Работа</w:t>
      </w:r>
      <w:r w:rsidRPr="0021355A">
        <w:rPr>
          <w:spacing w:val="-2"/>
          <w:lang w:eastAsia="ru-RU"/>
        </w:rPr>
        <w:t xml:space="preserve"> </w:t>
      </w:r>
      <w:r w:rsidRPr="0021355A">
        <w:rPr>
          <w:lang w:eastAsia="ru-RU"/>
        </w:rPr>
        <w:t>с</w:t>
      </w:r>
      <w:r w:rsidRPr="0021355A">
        <w:rPr>
          <w:spacing w:val="-3"/>
          <w:lang w:eastAsia="ru-RU"/>
        </w:rPr>
        <w:t xml:space="preserve"> </w:t>
      </w:r>
      <w:r w:rsidR="00214AEB">
        <w:rPr>
          <w:lang w:eastAsia="ru-RU"/>
        </w:rPr>
        <w:t xml:space="preserve">родителями», </w:t>
      </w:r>
      <w:r w:rsidRPr="0021355A">
        <w:rPr>
          <w:lang w:eastAsia="ru-RU"/>
        </w:rPr>
        <w:t>Модуль</w:t>
      </w:r>
      <w:r w:rsidRPr="0021355A">
        <w:rPr>
          <w:spacing w:val="-11"/>
          <w:lang w:eastAsia="ru-RU"/>
        </w:rPr>
        <w:t xml:space="preserve"> </w:t>
      </w:r>
      <w:r w:rsidRPr="0021355A">
        <w:rPr>
          <w:lang w:eastAsia="ru-RU"/>
        </w:rPr>
        <w:t>«Самоуправление</w:t>
      </w:r>
      <w:proofErr w:type="gramStart"/>
      <w:r w:rsidRPr="0021355A">
        <w:rPr>
          <w:lang w:eastAsia="ru-RU"/>
        </w:rPr>
        <w:t>»,  Модуль</w:t>
      </w:r>
      <w:proofErr w:type="gramEnd"/>
      <w:r w:rsidRPr="0021355A">
        <w:rPr>
          <w:spacing w:val="-12"/>
          <w:lang w:eastAsia="ru-RU"/>
        </w:rPr>
        <w:t xml:space="preserve"> </w:t>
      </w:r>
      <w:r w:rsidRPr="0021355A">
        <w:rPr>
          <w:lang w:eastAsia="ru-RU"/>
        </w:rPr>
        <w:t>«Профориентация»</w:t>
      </w:r>
    </w:p>
    <w:p w:rsidR="0021355A" w:rsidRPr="0021355A" w:rsidRDefault="0021355A" w:rsidP="00BD1FFD">
      <w:pPr>
        <w:spacing w:before="3" w:line="360" w:lineRule="auto"/>
        <w:ind w:firstLine="851"/>
        <w:jc w:val="both"/>
        <w:rPr>
          <w:b/>
          <w:i/>
        </w:rPr>
      </w:pPr>
      <w:r w:rsidRPr="0021355A">
        <w:rPr>
          <w:b/>
          <w:i/>
        </w:rPr>
        <w:t>Вариативные</w:t>
      </w:r>
      <w:r w:rsidRPr="0021355A">
        <w:rPr>
          <w:b/>
          <w:i/>
          <w:spacing w:val="-5"/>
        </w:rPr>
        <w:t xml:space="preserve"> </w:t>
      </w:r>
      <w:r w:rsidRPr="0021355A">
        <w:rPr>
          <w:b/>
          <w:i/>
        </w:rPr>
        <w:t xml:space="preserve">модули </w:t>
      </w:r>
      <w:r w:rsidRPr="0021355A">
        <w:t>Модуль</w:t>
      </w:r>
      <w:r w:rsidRPr="0021355A">
        <w:rPr>
          <w:spacing w:val="-5"/>
        </w:rPr>
        <w:t xml:space="preserve"> </w:t>
      </w:r>
      <w:r w:rsidRPr="0021355A">
        <w:t>«Ключевые</w:t>
      </w:r>
      <w:r w:rsidRPr="0021355A">
        <w:rPr>
          <w:spacing w:val="-4"/>
        </w:rPr>
        <w:t xml:space="preserve"> </w:t>
      </w:r>
      <w:r w:rsidRPr="0021355A">
        <w:t>общешкольные</w:t>
      </w:r>
      <w:r w:rsidRPr="0021355A">
        <w:rPr>
          <w:spacing w:val="-4"/>
        </w:rPr>
        <w:t xml:space="preserve"> </w:t>
      </w:r>
      <w:r w:rsidRPr="0021355A">
        <w:t>дела», Модуль</w:t>
      </w:r>
      <w:r w:rsidRPr="0021355A">
        <w:rPr>
          <w:spacing w:val="-7"/>
        </w:rPr>
        <w:t xml:space="preserve"> </w:t>
      </w:r>
      <w:r w:rsidRPr="0021355A">
        <w:t>«Социализация обучающихся, профилактика правонарушений и социально-негативных явлений», «Модуль</w:t>
      </w:r>
      <w:r w:rsidRPr="0021355A">
        <w:rPr>
          <w:spacing w:val="-6"/>
        </w:rPr>
        <w:t xml:space="preserve"> </w:t>
      </w:r>
      <w:r w:rsidRPr="0021355A">
        <w:t>«НОУ»</w:t>
      </w:r>
    </w:p>
    <w:p w:rsidR="00214AEB" w:rsidRDefault="0021355A" w:rsidP="00BD1FFD">
      <w:pPr>
        <w:spacing w:line="360" w:lineRule="auto"/>
        <w:ind w:right="119" w:firstLine="851"/>
        <w:jc w:val="both"/>
        <w:rPr>
          <w:spacing w:val="1"/>
        </w:rPr>
      </w:pPr>
      <w:r w:rsidRPr="0021355A">
        <w:t>Воспитательная</w:t>
      </w:r>
      <w:r w:rsidRPr="0021355A">
        <w:rPr>
          <w:spacing w:val="18"/>
        </w:rPr>
        <w:t xml:space="preserve"> </w:t>
      </w:r>
      <w:r w:rsidRPr="0021355A">
        <w:t>деятельность в 1 полугодии 2023-2024 уч. года</w:t>
      </w:r>
      <w:r w:rsidRPr="0021355A">
        <w:rPr>
          <w:spacing w:val="12"/>
        </w:rPr>
        <w:t xml:space="preserve"> </w:t>
      </w:r>
      <w:r w:rsidRPr="0021355A">
        <w:t>проводилась</w:t>
      </w:r>
      <w:r w:rsidRPr="0021355A">
        <w:rPr>
          <w:spacing w:val="-1"/>
        </w:rPr>
        <w:t xml:space="preserve"> </w:t>
      </w:r>
      <w:r w:rsidRPr="0021355A">
        <w:t>согласно инвариантным</w:t>
      </w:r>
      <w:r w:rsidRPr="0021355A">
        <w:rPr>
          <w:spacing w:val="3"/>
        </w:rPr>
        <w:t xml:space="preserve"> </w:t>
      </w:r>
      <w:r w:rsidRPr="0021355A">
        <w:t>и</w:t>
      </w:r>
      <w:r w:rsidRPr="0021355A">
        <w:rPr>
          <w:spacing w:val="-1"/>
        </w:rPr>
        <w:t xml:space="preserve"> </w:t>
      </w:r>
      <w:r w:rsidRPr="0021355A">
        <w:t>вариативным</w:t>
      </w:r>
      <w:r w:rsidRPr="0021355A">
        <w:rPr>
          <w:spacing w:val="1"/>
        </w:rPr>
        <w:t xml:space="preserve"> </w:t>
      </w:r>
      <w:r w:rsidRPr="0021355A">
        <w:t>модулям:</w:t>
      </w:r>
      <w:r w:rsidRPr="0021355A">
        <w:rPr>
          <w:spacing w:val="1"/>
        </w:rPr>
        <w:t xml:space="preserve"> </w:t>
      </w:r>
    </w:p>
    <w:p w:rsidR="0021355A" w:rsidRPr="0021355A" w:rsidRDefault="0021355A" w:rsidP="00BD1FFD">
      <w:pPr>
        <w:spacing w:line="360" w:lineRule="auto"/>
        <w:ind w:right="119" w:firstLine="851"/>
        <w:jc w:val="both"/>
        <w:rPr>
          <w:i/>
        </w:rPr>
      </w:pPr>
      <w:r w:rsidRPr="0021355A">
        <w:rPr>
          <w:b/>
          <w:i/>
        </w:rPr>
        <w:t>Инвариантные</w:t>
      </w:r>
      <w:r w:rsidRPr="0021355A">
        <w:rPr>
          <w:b/>
          <w:i/>
          <w:spacing w:val="1"/>
        </w:rPr>
        <w:t xml:space="preserve"> </w:t>
      </w:r>
      <w:r w:rsidRPr="0021355A">
        <w:rPr>
          <w:b/>
          <w:i/>
        </w:rPr>
        <w:t>модули</w:t>
      </w:r>
    </w:p>
    <w:p w:rsidR="0021355A" w:rsidRPr="0021355A" w:rsidRDefault="0021355A" w:rsidP="00214AEB">
      <w:pPr>
        <w:widowControl w:val="0"/>
        <w:numPr>
          <w:ilvl w:val="0"/>
          <w:numId w:val="28"/>
        </w:numPr>
        <w:tabs>
          <w:tab w:val="left" w:pos="1134"/>
          <w:tab w:val="left" w:pos="1921"/>
        </w:tabs>
        <w:suppressAutoHyphens w:val="0"/>
        <w:autoSpaceDE w:val="0"/>
        <w:autoSpaceDN w:val="0"/>
        <w:spacing w:line="360" w:lineRule="auto"/>
        <w:ind w:left="0" w:firstLine="851"/>
        <w:jc w:val="both"/>
        <w:rPr>
          <w:rFonts w:eastAsia="Calibri"/>
        </w:rPr>
      </w:pPr>
      <w:r w:rsidRPr="0021355A">
        <w:rPr>
          <w:rFonts w:eastAsia="Calibri"/>
        </w:rPr>
        <w:t>Модуль</w:t>
      </w:r>
      <w:r w:rsidRPr="0021355A">
        <w:rPr>
          <w:rFonts w:eastAsia="Calibri"/>
          <w:spacing w:val="-8"/>
        </w:rPr>
        <w:t xml:space="preserve"> </w:t>
      </w:r>
      <w:r w:rsidRPr="0021355A">
        <w:rPr>
          <w:rFonts w:eastAsia="Calibri"/>
        </w:rPr>
        <w:t>«Классное</w:t>
      </w:r>
      <w:r w:rsidRPr="0021355A">
        <w:rPr>
          <w:rFonts w:eastAsia="Calibri"/>
          <w:spacing w:val="-5"/>
        </w:rPr>
        <w:t xml:space="preserve"> </w:t>
      </w:r>
      <w:r w:rsidRPr="0021355A">
        <w:rPr>
          <w:rFonts w:eastAsia="Calibri"/>
        </w:rPr>
        <w:t>руководство»</w:t>
      </w:r>
    </w:p>
    <w:p w:rsidR="0021355A" w:rsidRPr="0021355A" w:rsidRDefault="0021355A" w:rsidP="00214AEB">
      <w:pPr>
        <w:widowControl w:val="0"/>
        <w:numPr>
          <w:ilvl w:val="0"/>
          <w:numId w:val="28"/>
        </w:numPr>
        <w:tabs>
          <w:tab w:val="left" w:pos="1134"/>
          <w:tab w:val="left" w:pos="1921"/>
        </w:tabs>
        <w:suppressAutoHyphens w:val="0"/>
        <w:autoSpaceDE w:val="0"/>
        <w:autoSpaceDN w:val="0"/>
        <w:spacing w:before="41" w:line="360" w:lineRule="auto"/>
        <w:ind w:left="0" w:firstLine="851"/>
        <w:jc w:val="both"/>
        <w:rPr>
          <w:rFonts w:eastAsia="Calibri"/>
        </w:rPr>
      </w:pPr>
      <w:r w:rsidRPr="0021355A">
        <w:rPr>
          <w:rFonts w:eastAsia="Calibri"/>
        </w:rPr>
        <w:t>Модуль</w:t>
      </w:r>
      <w:r w:rsidRPr="0021355A">
        <w:rPr>
          <w:rFonts w:eastAsia="Calibri"/>
          <w:spacing w:val="-7"/>
        </w:rPr>
        <w:t xml:space="preserve"> </w:t>
      </w:r>
      <w:r w:rsidRPr="0021355A">
        <w:rPr>
          <w:rFonts w:eastAsia="Calibri"/>
        </w:rPr>
        <w:t>«Школьный урок»</w:t>
      </w:r>
    </w:p>
    <w:p w:rsidR="0021355A" w:rsidRPr="0021355A" w:rsidRDefault="0021355A" w:rsidP="00214AEB">
      <w:pPr>
        <w:widowControl w:val="0"/>
        <w:numPr>
          <w:ilvl w:val="0"/>
          <w:numId w:val="28"/>
        </w:numPr>
        <w:tabs>
          <w:tab w:val="left" w:pos="1134"/>
          <w:tab w:val="left" w:pos="1921"/>
        </w:tabs>
        <w:suppressAutoHyphens w:val="0"/>
        <w:autoSpaceDE w:val="0"/>
        <w:autoSpaceDN w:val="0"/>
        <w:spacing w:before="48" w:line="360" w:lineRule="auto"/>
        <w:ind w:left="0" w:right="1322" w:firstLine="851"/>
        <w:jc w:val="both"/>
        <w:rPr>
          <w:rFonts w:eastAsia="Calibri"/>
        </w:rPr>
      </w:pPr>
      <w:r w:rsidRPr="0021355A">
        <w:rPr>
          <w:rFonts w:eastAsia="Calibri"/>
        </w:rPr>
        <w:t>Модуль</w:t>
      </w:r>
      <w:r w:rsidRPr="0021355A">
        <w:rPr>
          <w:rFonts w:eastAsia="Calibri"/>
          <w:spacing w:val="-8"/>
        </w:rPr>
        <w:t xml:space="preserve"> </w:t>
      </w:r>
      <w:r w:rsidRPr="0021355A">
        <w:rPr>
          <w:rFonts w:eastAsia="Calibri"/>
        </w:rPr>
        <w:t>«Курсы</w:t>
      </w:r>
      <w:r w:rsidRPr="0021355A">
        <w:rPr>
          <w:rFonts w:eastAsia="Calibri"/>
          <w:spacing w:val="-5"/>
        </w:rPr>
        <w:t xml:space="preserve"> </w:t>
      </w:r>
      <w:r w:rsidRPr="0021355A">
        <w:rPr>
          <w:rFonts w:eastAsia="Calibri"/>
        </w:rPr>
        <w:t>внеурочной</w:t>
      </w:r>
      <w:r w:rsidRPr="0021355A">
        <w:rPr>
          <w:rFonts w:eastAsia="Calibri"/>
          <w:spacing w:val="-6"/>
        </w:rPr>
        <w:t xml:space="preserve"> </w:t>
      </w:r>
      <w:r w:rsidRPr="0021355A">
        <w:rPr>
          <w:rFonts w:eastAsia="Calibri"/>
        </w:rPr>
        <w:t>деятельности»</w:t>
      </w:r>
    </w:p>
    <w:p w:rsidR="0021355A" w:rsidRPr="0021355A" w:rsidRDefault="0021355A" w:rsidP="00214AEB">
      <w:pPr>
        <w:widowControl w:val="0"/>
        <w:numPr>
          <w:ilvl w:val="0"/>
          <w:numId w:val="28"/>
        </w:numPr>
        <w:tabs>
          <w:tab w:val="left" w:pos="1134"/>
          <w:tab w:val="left" w:pos="1921"/>
        </w:tabs>
        <w:suppressAutoHyphens w:val="0"/>
        <w:autoSpaceDE w:val="0"/>
        <w:autoSpaceDN w:val="0"/>
        <w:spacing w:line="360" w:lineRule="auto"/>
        <w:ind w:left="0" w:firstLine="851"/>
        <w:jc w:val="both"/>
        <w:rPr>
          <w:rFonts w:eastAsia="Calibri"/>
        </w:rPr>
      </w:pPr>
      <w:r w:rsidRPr="0021355A">
        <w:rPr>
          <w:rFonts w:eastAsia="Calibri"/>
        </w:rPr>
        <w:t>Модуль</w:t>
      </w:r>
      <w:r w:rsidRPr="0021355A">
        <w:rPr>
          <w:rFonts w:eastAsia="Calibri"/>
          <w:spacing w:val="-5"/>
        </w:rPr>
        <w:t xml:space="preserve"> </w:t>
      </w:r>
      <w:r w:rsidRPr="0021355A">
        <w:rPr>
          <w:rFonts w:eastAsia="Calibri"/>
        </w:rPr>
        <w:t>«Работа</w:t>
      </w:r>
      <w:r w:rsidRPr="0021355A">
        <w:rPr>
          <w:rFonts w:eastAsia="Calibri"/>
          <w:spacing w:val="-2"/>
        </w:rPr>
        <w:t xml:space="preserve"> </w:t>
      </w:r>
      <w:r w:rsidRPr="0021355A">
        <w:rPr>
          <w:rFonts w:eastAsia="Calibri"/>
        </w:rPr>
        <w:t>с</w:t>
      </w:r>
      <w:r w:rsidRPr="0021355A">
        <w:rPr>
          <w:rFonts w:eastAsia="Calibri"/>
          <w:spacing w:val="-3"/>
        </w:rPr>
        <w:t xml:space="preserve"> </w:t>
      </w:r>
      <w:r w:rsidRPr="0021355A">
        <w:rPr>
          <w:rFonts w:eastAsia="Calibri"/>
        </w:rPr>
        <w:t xml:space="preserve">родителями» </w:t>
      </w:r>
    </w:p>
    <w:p w:rsidR="0021355A" w:rsidRPr="0021355A" w:rsidRDefault="0021355A" w:rsidP="00214AEB">
      <w:pPr>
        <w:widowControl w:val="0"/>
        <w:numPr>
          <w:ilvl w:val="0"/>
          <w:numId w:val="28"/>
        </w:numPr>
        <w:tabs>
          <w:tab w:val="left" w:pos="1134"/>
          <w:tab w:val="left" w:pos="1921"/>
        </w:tabs>
        <w:suppressAutoHyphens w:val="0"/>
        <w:autoSpaceDE w:val="0"/>
        <w:autoSpaceDN w:val="0"/>
        <w:spacing w:before="48" w:line="360" w:lineRule="auto"/>
        <w:ind w:left="0" w:firstLine="851"/>
        <w:jc w:val="both"/>
        <w:rPr>
          <w:rFonts w:eastAsia="Calibri"/>
        </w:rPr>
      </w:pPr>
      <w:r w:rsidRPr="0021355A">
        <w:rPr>
          <w:rFonts w:eastAsia="Calibri"/>
        </w:rPr>
        <w:t>Модуль</w:t>
      </w:r>
      <w:r w:rsidRPr="0021355A">
        <w:rPr>
          <w:rFonts w:eastAsia="Calibri"/>
          <w:spacing w:val="-11"/>
        </w:rPr>
        <w:t xml:space="preserve"> </w:t>
      </w:r>
      <w:r w:rsidRPr="0021355A">
        <w:rPr>
          <w:rFonts w:eastAsia="Calibri"/>
        </w:rPr>
        <w:t>«Самоуправление»</w:t>
      </w:r>
    </w:p>
    <w:p w:rsidR="0021355A" w:rsidRPr="0021355A" w:rsidRDefault="0021355A" w:rsidP="00214AEB">
      <w:pPr>
        <w:widowControl w:val="0"/>
        <w:numPr>
          <w:ilvl w:val="0"/>
          <w:numId w:val="28"/>
        </w:numPr>
        <w:tabs>
          <w:tab w:val="left" w:pos="1134"/>
          <w:tab w:val="left" w:pos="1921"/>
        </w:tabs>
        <w:suppressAutoHyphens w:val="0"/>
        <w:autoSpaceDE w:val="0"/>
        <w:autoSpaceDN w:val="0"/>
        <w:spacing w:before="48" w:line="360" w:lineRule="auto"/>
        <w:ind w:left="0" w:firstLine="851"/>
        <w:jc w:val="both"/>
        <w:rPr>
          <w:rFonts w:eastAsia="Calibri"/>
        </w:rPr>
      </w:pPr>
      <w:r w:rsidRPr="0021355A">
        <w:rPr>
          <w:rFonts w:eastAsia="Calibri"/>
        </w:rPr>
        <w:t>Модуль</w:t>
      </w:r>
      <w:r w:rsidRPr="0021355A">
        <w:rPr>
          <w:rFonts w:eastAsia="Calibri"/>
          <w:spacing w:val="-12"/>
        </w:rPr>
        <w:t xml:space="preserve"> </w:t>
      </w:r>
      <w:r w:rsidRPr="0021355A">
        <w:rPr>
          <w:rFonts w:eastAsia="Calibri"/>
        </w:rPr>
        <w:t>«Профориентация»</w:t>
      </w:r>
    </w:p>
    <w:p w:rsidR="0021355A" w:rsidRPr="0021355A" w:rsidRDefault="0021355A" w:rsidP="00BD1FFD">
      <w:pPr>
        <w:spacing w:before="3" w:after="120" w:line="360" w:lineRule="auto"/>
        <w:ind w:firstLine="851"/>
        <w:jc w:val="both"/>
        <w:rPr>
          <w:b/>
          <w:i/>
        </w:rPr>
      </w:pPr>
      <w:r w:rsidRPr="0021355A">
        <w:rPr>
          <w:b/>
          <w:i/>
        </w:rPr>
        <w:t>Вариативные</w:t>
      </w:r>
      <w:r w:rsidRPr="0021355A">
        <w:rPr>
          <w:b/>
          <w:i/>
          <w:spacing w:val="-5"/>
        </w:rPr>
        <w:t xml:space="preserve"> </w:t>
      </w:r>
      <w:r w:rsidRPr="0021355A">
        <w:rPr>
          <w:b/>
          <w:i/>
        </w:rPr>
        <w:t>модули</w:t>
      </w:r>
    </w:p>
    <w:p w:rsidR="0021355A" w:rsidRPr="0021355A" w:rsidRDefault="0021355A" w:rsidP="00214AEB">
      <w:pPr>
        <w:numPr>
          <w:ilvl w:val="0"/>
          <w:numId w:val="34"/>
        </w:numPr>
        <w:tabs>
          <w:tab w:val="left" w:pos="1134"/>
        </w:tabs>
        <w:suppressAutoHyphens w:val="0"/>
        <w:spacing w:before="3" w:line="360" w:lineRule="auto"/>
        <w:ind w:left="0" w:firstLine="851"/>
        <w:jc w:val="both"/>
      </w:pPr>
      <w:r w:rsidRPr="0021355A">
        <w:t>Модуль</w:t>
      </w:r>
      <w:r w:rsidRPr="0021355A">
        <w:rPr>
          <w:spacing w:val="-5"/>
        </w:rPr>
        <w:t xml:space="preserve"> </w:t>
      </w:r>
      <w:r w:rsidRPr="0021355A">
        <w:t>«Ключевые</w:t>
      </w:r>
      <w:r w:rsidRPr="0021355A">
        <w:rPr>
          <w:spacing w:val="-4"/>
        </w:rPr>
        <w:t xml:space="preserve"> </w:t>
      </w:r>
      <w:r w:rsidRPr="0021355A">
        <w:t>общешкольные</w:t>
      </w:r>
      <w:r w:rsidRPr="0021355A">
        <w:rPr>
          <w:spacing w:val="-4"/>
        </w:rPr>
        <w:t xml:space="preserve"> </w:t>
      </w:r>
      <w:r w:rsidRPr="0021355A">
        <w:t>дела»</w:t>
      </w:r>
    </w:p>
    <w:p w:rsidR="0021355A" w:rsidRPr="0021355A" w:rsidRDefault="0021355A" w:rsidP="00214AEB">
      <w:pPr>
        <w:numPr>
          <w:ilvl w:val="0"/>
          <w:numId w:val="34"/>
        </w:numPr>
        <w:tabs>
          <w:tab w:val="left" w:pos="1134"/>
        </w:tabs>
        <w:suppressAutoHyphens w:val="0"/>
        <w:spacing w:before="3" w:line="360" w:lineRule="auto"/>
        <w:ind w:left="0" w:firstLine="851"/>
        <w:jc w:val="both"/>
      </w:pPr>
      <w:r w:rsidRPr="0021355A">
        <w:t>Модуль</w:t>
      </w:r>
      <w:r w:rsidRPr="0021355A">
        <w:rPr>
          <w:spacing w:val="-7"/>
        </w:rPr>
        <w:t xml:space="preserve"> </w:t>
      </w:r>
      <w:r w:rsidRPr="0021355A">
        <w:t>«Профилактика и безопасность»</w:t>
      </w:r>
    </w:p>
    <w:p w:rsidR="0021355A" w:rsidRPr="0021355A" w:rsidRDefault="0021355A" w:rsidP="00214AEB">
      <w:pPr>
        <w:numPr>
          <w:ilvl w:val="0"/>
          <w:numId w:val="34"/>
        </w:numPr>
        <w:tabs>
          <w:tab w:val="left" w:pos="1134"/>
        </w:tabs>
        <w:suppressAutoHyphens w:val="0"/>
        <w:spacing w:before="3" w:line="360" w:lineRule="auto"/>
        <w:ind w:left="0" w:firstLine="851"/>
        <w:jc w:val="both"/>
      </w:pPr>
      <w:r w:rsidRPr="0021355A">
        <w:t>Модуль</w:t>
      </w:r>
      <w:r w:rsidRPr="0021355A">
        <w:rPr>
          <w:spacing w:val="-6"/>
        </w:rPr>
        <w:t xml:space="preserve"> </w:t>
      </w:r>
      <w:r w:rsidRPr="0021355A">
        <w:t>«Школьный музей»</w:t>
      </w:r>
    </w:p>
    <w:p w:rsidR="0021355A" w:rsidRPr="0021355A" w:rsidRDefault="0021355A" w:rsidP="00214AEB">
      <w:pPr>
        <w:numPr>
          <w:ilvl w:val="0"/>
          <w:numId w:val="34"/>
        </w:numPr>
        <w:tabs>
          <w:tab w:val="left" w:pos="1134"/>
        </w:tabs>
        <w:suppressAutoHyphens w:val="0"/>
        <w:spacing w:before="3" w:line="360" w:lineRule="auto"/>
        <w:ind w:left="0" w:firstLine="851"/>
        <w:jc w:val="both"/>
      </w:pPr>
      <w:r w:rsidRPr="0021355A">
        <w:t>Модуль «Организация предметно-эстетической среды»</w:t>
      </w:r>
    </w:p>
    <w:p w:rsidR="0021355A" w:rsidRPr="0021355A" w:rsidRDefault="0021355A" w:rsidP="00214AEB">
      <w:pPr>
        <w:numPr>
          <w:ilvl w:val="0"/>
          <w:numId w:val="34"/>
        </w:numPr>
        <w:tabs>
          <w:tab w:val="left" w:pos="1134"/>
        </w:tabs>
        <w:suppressAutoHyphens w:val="0"/>
        <w:spacing w:before="3" w:line="360" w:lineRule="auto"/>
        <w:ind w:left="0" w:firstLine="851"/>
        <w:jc w:val="both"/>
      </w:pPr>
      <w:r w:rsidRPr="0021355A">
        <w:t>Модуль «Школьный музей»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Воспитательные события в Школе проводятся в соответствии с календарными </w:t>
      </w:r>
      <w:r w:rsidR="00214AEB" w:rsidRPr="0021355A">
        <w:rPr>
          <w:color w:val="000000"/>
          <w:lang w:eastAsia="ru-RU"/>
        </w:rPr>
        <w:t>тематическими планами</w:t>
      </w:r>
      <w:r w:rsidRPr="0021355A">
        <w:rPr>
          <w:color w:val="000000"/>
          <w:lang w:eastAsia="ru-RU"/>
        </w:rPr>
        <w:t xml:space="preserve">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21355A" w:rsidRPr="0021355A" w:rsidRDefault="0021355A" w:rsidP="00BD1FFD">
      <w:pPr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ind w:left="0" w:right="180" w:firstLine="851"/>
        <w:contextualSpacing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коллективные школьные дела;</w:t>
      </w:r>
    </w:p>
    <w:p w:rsidR="0021355A" w:rsidRPr="0021355A" w:rsidRDefault="0021355A" w:rsidP="00BD1FFD">
      <w:pPr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ind w:left="0" w:right="180" w:firstLine="851"/>
        <w:contextualSpacing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акции;</w:t>
      </w:r>
    </w:p>
    <w:p w:rsidR="0021355A" w:rsidRPr="0021355A" w:rsidRDefault="0021355A" w:rsidP="00BD1FFD">
      <w:pPr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ind w:left="0" w:right="180"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проекты;</w:t>
      </w:r>
    </w:p>
    <w:p w:rsidR="0021355A" w:rsidRPr="0021355A" w:rsidRDefault="0021355A" w:rsidP="00BD1FFD">
      <w:pPr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ind w:left="0" w:right="180"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онлайн-встречи;</w:t>
      </w:r>
    </w:p>
    <w:p w:rsidR="0021355A" w:rsidRPr="0021355A" w:rsidRDefault="0021355A" w:rsidP="00BD1FFD">
      <w:pPr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ind w:left="0" w:right="180"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экскурсии;</w:t>
      </w:r>
    </w:p>
    <w:p w:rsidR="0021355A" w:rsidRPr="0021355A" w:rsidRDefault="0021355A" w:rsidP="00BD1FFD">
      <w:pPr>
        <w:numPr>
          <w:ilvl w:val="0"/>
          <w:numId w:val="29"/>
        </w:numPr>
        <w:suppressAutoHyphens w:val="0"/>
        <w:spacing w:before="100" w:beforeAutospacing="1" w:after="100" w:afterAutospacing="1" w:line="360" w:lineRule="auto"/>
        <w:ind w:left="0" w:right="180"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тренинги и т.д.</w:t>
      </w:r>
    </w:p>
    <w:p w:rsidR="0021355A" w:rsidRPr="0021355A" w:rsidRDefault="0021355A" w:rsidP="00BD1FFD">
      <w:pPr>
        <w:suppressAutoHyphens w:val="0"/>
        <w:spacing w:line="360" w:lineRule="auto"/>
        <w:ind w:firstLine="851"/>
        <w:jc w:val="center"/>
        <w:rPr>
          <w:b/>
          <w:color w:val="000000"/>
          <w:lang w:eastAsia="ru-RU"/>
        </w:rPr>
      </w:pPr>
      <w:r w:rsidRPr="0021355A">
        <w:rPr>
          <w:b/>
          <w:color w:val="000000"/>
          <w:lang w:eastAsia="ru-RU"/>
        </w:rPr>
        <w:t>Модуль «Классное руководство»</w:t>
      </w:r>
    </w:p>
    <w:p w:rsidR="0021355A" w:rsidRPr="0021355A" w:rsidRDefault="0021355A" w:rsidP="00BD1FFD">
      <w:pPr>
        <w:suppressAutoHyphens w:val="0"/>
        <w:spacing w:line="360" w:lineRule="auto"/>
        <w:ind w:firstLine="851"/>
        <w:jc w:val="both"/>
        <w:rPr>
          <w:b/>
          <w:i/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Школа принимала активное участие в воспитательных событиях муниципального, республиканского и регионального уровней (онлайн и дистанционно). В школе 26 классных коллективов и 26 классных руководителей. У каждого классного руководителя </w:t>
      </w:r>
      <w:r w:rsidR="00214AEB" w:rsidRPr="0021355A">
        <w:rPr>
          <w:color w:val="000000"/>
          <w:lang w:eastAsia="ru-RU"/>
        </w:rPr>
        <w:t>имеется календарно</w:t>
      </w:r>
      <w:r w:rsidRPr="0021355A">
        <w:rPr>
          <w:color w:val="000000"/>
          <w:lang w:eastAsia="ru-RU"/>
        </w:rPr>
        <w:t xml:space="preserve">-тематическое планирование в рамках реализации Программы воспитания. Во всех классах </w:t>
      </w:r>
      <w:r w:rsidRPr="0021355A">
        <w:rPr>
          <w:color w:val="000000"/>
          <w:lang w:eastAsia="ru-RU"/>
        </w:rPr>
        <w:lastRenderedPageBreak/>
        <w:t xml:space="preserve">организована деятельность ученического самоуправления, </w:t>
      </w:r>
      <w:r w:rsidR="00214AEB" w:rsidRPr="0021355A">
        <w:rPr>
          <w:color w:val="000000"/>
          <w:lang w:eastAsia="ru-RU"/>
        </w:rPr>
        <w:t>имеются</w:t>
      </w:r>
      <w:r w:rsidRPr="0021355A">
        <w:rPr>
          <w:color w:val="000000"/>
          <w:lang w:eastAsia="ru-RU"/>
        </w:rPr>
        <w:t xml:space="preserve"> классные уголки Созданы классные интернет-сообщества в социальной сети «</w:t>
      </w:r>
      <w:proofErr w:type="spellStart"/>
      <w:r w:rsidRPr="0021355A">
        <w:rPr>
          <w:color w:val="000000"/>
          <w:lang w:eastAsia="ru-RU"/>
        </w:rPr>
        <w:t>Вконтакте</w:t>
      </w:r>
      <w:proofErr w:type="spellEnd"/>
      <w:r w:rsidRPr="0021355A">
        <w:rPr>
          <w:color w:val="000000"/>
          <w:lang w:eastAsia="ru-RU"/>
        </w:rPr>
        <w:t xml:space="preserve">» Ведутся журналы по ТБ, внеурочной и кружковой деятельности, журнал по ПДД. Все </w:t>
      </w:r>
      <w:r w:rsidRPr="0021355A">
        <w:rPr>
          <w:bCs/>
          <w:color w:val="000000"/>
          <w:lang w:eastAsia="ru-RU"/>
        </w:rPr>
        <w:t xml:space="preserve">классные руководители систематически повышают свою квалификацию за 2022-2023 </w:t>
      </w:r>
      <w:proofErr w:type="spellStart"/>
      <w:proofErr w:type="gramStart"/>
      <w:r w:rsidRPr="0021355A">
        <w:rPr>
          <w:bCs/>
          <w:color w:val="000000"/>
          <w:lang w:eastAsia="ru-RU"/>
        </w:rPr>
        <w:t>уч.год</w:t>
      </w:r>
      <w:proofErr w:type="spellEnd"/>
      <w:proofErr w:type="gramEnd"/>
      <w:r w:rsidRPr="0021355A">
        <w:rPr>
          <w:bCs/>
          <w:color w:val="000000"/>
          <w:lang w:eastAsia="ru-RU"/>
        </w:rPr>
        <w:t xml:space="preserve"> прошли курсы: </w:t>
      </w:r>
      <w:r w:rsidRPr="00214AEB">
        <w:rPr>
          <w:bCs/>
          <w:color w:val="000000"/>
          <w:lang w:eastAsia="ru-RU"/>
        </w:rPr>
        <w:t xml:space="preserve"> «Разговоры о важном»: система работы классного руководи</w:t>
      </w:r>
      <w:r w:rsidR="00214AEB">
        <w:rPr>
          <w:bCs/>
          <w:color w:val="000000"/>
          <w:lang w:eastAsia="ru-RU"/>
        </w:rPr>
        <w:t>те</w:t>
      </w:r>
      <w:r w:rsidRPr="00214AEB">
        <w:rPr>
          <w:bCs/>
          <w:color w:val="000000"/>
          <w:lang w:eastAsia="ru-RU"/>
        </w:rPr>
        <w:t>ля.</w:t>
      </w:r>
    </w:p>
    <w:p w:rsidR="0021355A" w:rsidRPr="0021355A" w:rsidRDefault="0021355A" w:rsidP="00BD1FFD">
      <w:pPr>
        <w:suppressAutoHyphens w:val="0"/>
        <w:spacing w:line="360" w:lineRule="auto"/>
        <w:ind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В 2023 году классными руководителями использовались различные формы работы с обучающимися и их родителями:</w:t>
      </w:r>
    </w:p>
    <w:p w:rsidR="0021355A" w:rsidRPr="0021355A" w:rsidRDefault="0021355A" w:rsidP="00214AEB">
      <w:pPr>
        <w:numPr>
          <w:ilvl w:val="0"/>
          <w:numId w:val="30"/>
        </w:numPr>
        <w:tabs>
          <w:tab w:val="left" w:pos="993"/>
        </w:tabs>
        <w:suppressAutoHyphens w:val="0"/>
        <w:spacing w:before="100" w:beforeAutospacing="1" w:after="200" w:line="360" w:lineRule="auto"/>
        <w:ind w:left="0" w:right="180" w:firstLine="851"/>
        <w:contextualSpacing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тематические классные часы (онлайн, дистанционно);</w:t>
      </w:r>
    </w:p>
    <w:p w:rsidR="0021355A" w:rsidRPr="0021355A" w:rsidRDefault="0021355A" w:rsidP="00214AEB">
      <w:pPr>
        <w:numPr>
          <w:ilvl w:val="0"/>
          <w:numId w:val="30"/>
        </w:numPr>
        <w:tabs>
          <w:tab w:val="left" w:pos="993"/>
        </w:tabs>
        <w:suppressAutoHyphens w:val="0"/>
        <w:spacing w:before="100" w:beforeAutospacing="1" w:after="200" w:line="360" w:lineRule="auto"/>
        <w:ind w:left="0" w:right="180" w:firstLine="851"/>
        <w:contextualSpacing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участие в творческих конкурсах: конкурсы рисунков, фотоконкурсы, конкурс чтецов (</w:t>
      </w:r>
      <w:proofErr w:type="spellStart"/>
      <w:proofErr w:type="gramStart"/>
      <w:r w:rsidRPr="0021355A">
        <w:rPr>
          <w:color w:val="000000"/>
          <w:lang w:eastAsia="ru-RU"/>
        </w:rPr>
        <w:t>онлайн,дистанционно</w:t>
      </w:r>
      <w:proofErr w:type="spellEnd"/>
      <w:proofErr w:type="gramEnd"/>
      <w:r w:rsidRPr="0021355A">
        <w:rPr>
          <w:color w:val="000000"/>
          <w:lang w:eastAsia="ru-RU"/>
        </w:rPr>
        <w:t>);</w:t>
      </w:r>
    </w:p>
    <w:p w:rsidR="0021355A" w:rsidRPr="0021355A" w:rsidRDefault="0021355A" w:rsidP="00214AEB">
      <w:pPr>
        <w:numPr>
          <w:ilvl w:val="0"/>
          <w:numId w:val="30"/>
        </w:numPr>
        <w:tabs>
          <w:tab w:val="left" w:pos="993"/>
        </w:tabs>
        <w:suppressAutoHyphens w:val="0"/>
        <w:spacing w:before="100" w:beforeAutospacing="1" w:after="200" w:line="360" w:lineRule="auto"/>
        <w:ind w:left="0" w:right="180" w:firstLine="851"/>
        <w:contextualSpacing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участие в интеллектуальных конкурсах, олимпиадах (онлайн, дистанционно);</w:t>
      </w:r>
    </w:p>
    <w:p w:rsidR="0021355A" w:rsidRPr="0021355A" w:rsidRDefault="0021355A" w:rsidP="00214AEB">
      <w:pPr>
        <w:numPr>
          <w:ilvl w:val="0"/>
          <w:numId w:val="30"/>
        </w:numPr>
        <w:tabs>
          <w:tab w:val="left" w:pos="993"/>
        </w:tabs>
        <w:suppressAutoHyphens w:val="0"/>
        <w:spacing w:before="100" w:beforeAutospacing="1" w:after="200" w:line="360" w:lineRule="auto"/>
        <w:ind w:left="0" w:right="180" w:firstLine="851"/>
        <w:contextualSpacing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индивидуальные беседы с учащимися (онлайн, дистанционно);</w:t>
      </w:r>
    </w:p>
    <w:p w:rsidR="0021355A" w:rsidRPr="0021355A" w:rsidRDefault="0021355A" w:rsidP="00214AEB">
      <w:pPr>
        <w:numPr>
          <w:ilvl w:val="0"/>
          <w:numId w:val="30"/>
        </w:numPr>
        <w:tabs>
          <w:tab w:val="left" w:pos="993"/>
        </w:tabs>
        <w:suppressAutoHyphens w:val="0"/>
        <w:spacing w:before="100" w:beforeAutospacing="1" w:after="200" w:line="360" w:lineRule="auto"/>
        <w:ind w:left="0" w:right="180" w:firstLine="851"/>
        <w:contextualSpacing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индивидуальные беседы с родителями (</w:t>
      </w:r>
      <w:proofErr w:type="spellStart"/>
      <w:proofErr w:type="gramStart"/>
      <w:r w:rsidRPr="0021355A">
        <w:rPr>
          <w:color w:val="000000"/>
          <w:lang w:eastAsia="ru-RU"/>
        </w:rPr>
        <w:t>онлайн,дистанционно</w:t>
      </w:r>
      <w:proofErr w:type="spellEnd"/>
      <w:proofErr w:type="gramEnd"/>
      <w:r w:rsidRPr="0021355A">
        <w:rPr>
          <w:color w:val="000000"/>
          <w:lang w:eastAsia="ru-RU"/>
        </w:rPr>
        <w:t>);</w:t>
      </w:r>
    </w:p>
    <w:p w:rsidR="0021355A" w:rsidRPr="0021355A" w:rsidRDefault="0021355A" w:rsidP="00214AEB">
      <w:pPr>
        <w:numPr>
          <w:ilvl w:val="0"/>
          <w:numId w:val="30"/>
        </w:numPr>
        <w:tabs>
          <w:tab w:val="left" w:pos="993"/>
        </w:tabs>
        <w:suppressAutoHyphens w:val="0"/>
        <w:spacing w:before="100" w:beforeAutospacing="1" w:line="360" w:lineRule="auto"/>
        <w:ind w:left="0" w:right="180"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родительские собрания (онлайн, дистанционно).</w:t>
      </w:r>
    </w:p>
    <w:p w:rsidR="0021355A" w:rsidRPr="0021355A" w:rsidRDefault="0021355A" w:rsidP="00BD1FFD">
      <w:pPr>
        <w:suppressAutoHyphens w:val="0"/>
        <w:spacing w:line="360" w:lineRule="auto"/>
        <w:ind w:firstLine="851"/>
        <w:rPr>
          <w:rFonts w:ascii="Calibri"/>
          <w:color w:val="000000"/>
          <w:lang w:eastAsia="ru-RU"/>
        </w:rPr>
      </w:pPr>
      <w:r w:rsidRPr="0021355A">
        <w:rPr>
          <w:rFonts w:ascii="Calibri"/>
          <w:color w:val="000000"/>
          <w:lang w:eastAsia="ru-RU"/>
        </w:rPr>
        <w:t>Анализ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планов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воспитательной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работы</w:t>
      </w:r>
      <w:r w:rsidRPr="0021355A">
        <w:rPr>
          <w:rFonts w:ascii="Calibri"/>
          <w:color w:val="000000"/>
          <w:lang w:eastAsia="ru-RU"/>
        </w:rPr>
        <w:t xml:space="preserve"> 1</w:t>
      </w:r>
      <w:r w:rsidRPr="0021355A">
        <w:rPr>
          <w:rFonts w:ascii="Calibri"/>
          <w:color w:val="000000"/>
          <w:lang w:eastAsia="ru-RU"/>
        </w:rPr>
        <w:t>–</w:t>
      </w:r>
      <w:r w:rsidRPr="0021355A">
        <w:rPr>
          <w:rFonts w:ascii="Calibri"/>
          <w:color w:val="000000"/>
          <w:lang w:eastAsia="ru-RU"/>
        </w:rPr>
        <w:t>11-</w:t>
      </w:r>
      <w:r w:rsidRPr="0021355A">
        <w:rPr>
          <w:rFonts w:ascii="Calibri"/>
          <w:color w:val="000000"/>
          <w:lang w:eastAsia="ru-RU"/>
        </w:rPr>
        <w:t>х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классов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показал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следующие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результаты</w:t>
      </w:r>
      <w:r w:rsidRPr="0021355A">
        <w:rPr>
          <w:rFonts w:ascii="Calibri"/>
          <w:color w:val="000000"/>
          <w:lang w:eastAsia="ru-RU"/>
        </w:rPr>
        <w:t>:</w:t>
      </w:r>
    </w:p>
    <w:p w:rsidR="0021355A" w:rsidRPr="0021355A" w:rsidRDefault="0021355A" w:rsidP="00214AEB">
      <w:pPr>
        <w:numPr>
          <w:ilvl w:val="0"/>
          <w:numId w:val="38"/>
        </w:numPr>
        <w:tabs>
          <w:tab w:val="left" w:pos="1134"/>
        </w:tabs>
        <w:suppressAutoHyphens w:val="0"/>
        <w:spacing w:before="100" w:beforeAutospacing="1" w:after="200" w:line="360" w:lineRule="auto"/>
        <w:ind w:left="0" w:right="180" w:firstLine="851"/>
        <w:contextualSpacing/>
        <w:rPr>
          <w:rFonts w:ascii="Calibri"/>
          <w:color w:val="000000"/>
          <w:lang w:eastAsia="ru-RU"/>
        </w:rPr>
      </w:pPr>
      <w:r w:rsidRPr="0021355A">
        <w:rPr>
          <w:rFonts w:ascii="Calibri"/>
          <w:color w:val="000000"/>
          <w:lang w:eastAsia="ru-RU"/>
        </w:rPr>
        <w:t>планы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воспитательной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работы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составлены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учетом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возрастных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особенностей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обучающихся</w:t>
      </w:r>
      <w:r w:rsidRPr="0021355A">
        <w:rPr>
          <w:rFonts w:ascii="Calibri"/>
          <w:color w:val="000000"/>
          <w:lang w:eastAsia="ru-RU"/>
        </w:rPr>
        <w:t>;</w:t>
      </w:r>
    </w:p>
    <w:p w:rsidR="0021355A" w:rsidRPr="0021355A" w:rsidRDefault="0021355A" w:rsidP="00214AEB">
      <w:pPr>
        <w:numPr>
          <w:ilvl w:val="0"/>
          <w:numId w:val="38"/>
        </w:numPr>
        <w:tabs>
          <w:tab w:val="left" w:pos="1134"/>
        </w:tabs>
        <w:suppressAutoHyphens w:val="0"/>
        <w:spacing w:before="100" w:beforeAutospacing="1" w:after="100" w:afterAutospacing="1" w:line="360" w:lineRule="auto"/>
        <w:ind w:left="0" w:right="180" w:firstLine="851"/>
        <w:contextualSpacing/>
        <w:rPr>
          <w:rFonts w:ascii="Calibri"/>
          <w:color w:val="000000"/>
          <w:lang w:eastAsia="ru-RU"/>
        </w:rPr>
      </w:pP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планах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воспитательной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работы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предусмотрены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различные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виды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формы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организации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воспитательной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работы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по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гражданско</w:t>
      </w:r>
      <w:r w:rsidRPr="0021355A">
        <w:rPr>
          <w:rFonts w:ascii="Calibri"/>
          <w:color w:val="000000"/>
          <w:lang w:eastAsia="ru-RU"/>
        </w:rPr>
        <w:t>-</w:t>
      </w:r>
      <w:r w:rsidRPr="0021355A">
        <w:rPr>
          <w:rFonts w:ascii="Calibri"/>
          <w:color w:val="000000"/>
          <w:lang w:eastAsia="ru-RU"/>
        </w:rPr>
        <w:t>патриотическому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воспитанию</w:t>
      </w:r>
      <w:r w:rsidRPr="0021355A">
        <w:rPr>
          <w:rFonts w:ascii="Calibri"/>
          <w:color w:val="000000"/>
          <w:lang w:eastAsia="ru-RU"/>
        </w:rPr>
        <w:t xml:space="preserve">, </w:t>
      </w:r>
      <w:r w:rsidRPr="0021355A">
        <w:rPr>
          <w:rFonts w:ascii="Calibri"/>
          <w:color w:val="000000"/>
          <w:lang w:eastAsia="ru-RU"/>
        </w:rPr>
        <w:t>которые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направлены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на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всестороннее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развитие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личности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обучающегося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расширение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его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кругозора</w:t>
      </w:r>
      <w:r w:rsidRPr="0021355A">
        <w:rPr>
          <w:rFonts w:ascii="Calibri"/>
          <w:color w:val="000000"/>
          <w:lang w:eastAsia="ru-RU"/>
        </w:rPr>
        <w:t>;</w:t>
      </w:r>
    </w:p>
    <w:p w:rsidR="0021355A" w:rsidRPr="0021355A" w:rsidRDefault="0021355A" w:rsidP="00214AEB">
      <w:pPr>
        <w:numPr>
          <w:ilvl w:val="0"/>
          <w:numId w:val="38"/>
        </w:numPr>
        <w:tabs>
          <w:tab w:val="left" w:pos="1134"/>
        </w:tabs>
        <w:suppressAutoHyphens w:val="0"/>
        <w:spacing w:line="360" w:lineRule="auto"/>
        <w:ind w:left="0" w:right="180" w:firstLine="851"/>
        <w:rPr>
          <w:rFonts w:ascii="Calibri"/>
          <w:color w:val="000000"/>
          <w:lang w:eastAsia="ru-RU"/>
        </w:rPr>
      </w:pPr>
      <w:r w:rsidRPr="0021355A">
        <w:rPr>
          <w:rFonts w:ascii="Calibri"/>
          <w:color w:val="000000"/>
          <w:lang w:eastAsia="ru-RU"/>
        </w:rPr>
        <w:t>наиболее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содержательная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интересная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внеурочная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воспитательная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деятельность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отмечена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у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следующих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классных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руководителей</w:t>
      </w:r>
      <w:r w:rsidRPr="0021355A">
        <w:rPr>
          <w:rFonts w:ascii="Calibri"/>
          <w:color w:val="000000"/>
          <w:lang w:eastAsia="ru-RU"/>
        </w:rPr>
        <w:t xml:space="preserve">: </w:t>
      </w:r>
      <w:r w:rsidRPr="0021355A">
        <w:rPr>
          <w:rFonts w:ascii="Calibri"/>
          <w:color w:val="000000"/>
          <w:lang w:eastAsia="ru-RU"/>
        </w:rPr>
        <w:t>Кузьмина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Л</w:t>
      </w:r>
      <w:r w:rsidRPr="0021355A">
        <w:rPr>
          <w:rFonts w:ascii="Calibri"/>
          <w:color w:val="000000"/>
          <w:lang w:eastAsia="ru-RU"/>
        </w:rPr>
        <w:t>.</w:t>
      </w:r>
      <w:r w:rsidRPr="0021355A">
        <w:rPr>
          <w:rFonts w:ascii="Calibri"/>
          <w:color w:val="000000"/>
          <w:lang w:eastAsia="ru-RU"/>
        </w:rPr>
        <w:t>А</w:t>
      </w:r>
      <w:r w:rsidRPr="0021355A">
        <w:rPr>
          <w:rFonts w:ascii="Calibri"/>
          <w:color w:val="000000"/>
          <w:lang w:eastAsia="ru-RU"/>
        </w:rPr>
        <w:t xml:space="preserve">, </w:t>
      </w:r>
      <w:r w:rsidRPr="0021355A">
        <w:rPr>
          <w:rFonts w:ascii="Calibri"/>
          <w:color w:val="000000"/>
          <w:lang w:eastAsia="ru-RU"/>
        </w:rPr>
        <w:t>Сергеева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Ю</w:t>
      </w:r>
      <w:r w:rsidRPr="0021355A">
        <w:rPr>
          <w:rFonts w:ascii="Calibri"/>
          <w:color w:val="000000"/>
          <w:lang w:eastAsia="ru-RU"/>
        </w:rPr>
        <w:t>.</w:t>
      </w:r>
      <w:r w:rsidRPr="0021355A">
        <w:rPr>
          <w:rFonts w:ascii="Calibri"/>
          <w:color w:val="000000"/>
          <w:lang w:eastAsia="ru-RU"/>
        </w:rPr>
        <w:t>С</w:t>
      </w:r>
      <w:r w:rsidRPr="0021355A">
        <w:rPr>
          <w:rFonts w:ascii="Calibri"/>
          <w:color w:val="000000"/>
          <w:lang w:eastAsia="ru-RU"/>
        </w:rPr>
        <w:t xml:space="preserve">., </w:t>
      </w:r>
      <w:proofErr w:type="spellStart"/>
      <w:r w:rsidRPr="0021355A">
        <w:rPr>
          <w:rFonts w:ascii="Calibri"/>
          <w:color w:val="000000"/>
          <w:lang w:eastAsia="ru-RU"/>
        </w:rPr>
        <w:t>Назимкина</w:t>
      </w:r>
      <w:proofErr w:type="spellEnd"/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О</w:t>
      </w:r>
      <w:r w:rsidRPr="0021355A">
        <w:rPr>
          <w:rFonts w:ascii="Calibri"/>
          <w:color w:val="000000"/>
          <w:lang w:eastAsia="ru-RU"/>
        </w:rPr>
        <w:t>.</w:t>
      </w:r>
      <w:r w:rsidRPr="0021355A">
        <w:rPr>
          <w:rFonts w:ascii="Calibri"/>
          <w:color w:val="000000"/>
          <w:lang w:eastAsia="ru-RU"/>
        </w:rPr>
        <w:t>Ю</w:t>
      </w:r>
      <w:r w:rsidRPr="0021355A">
        <w:rPr>
          <w:rFonts w:ascii="Calibri"/>
          <w:color w:val="000000"/>
          <w:lang w:eastAsia="ru-RU"/>
        </w:rPr>
        <w:t xml:space="preserve">, </w:t>
      </w:r>
      <w:proofErr w:type="spellStart"/>
      <w:r w:rsidRPr="0021355A">
        <w:rPr>
          <w:rFonts w:ascii="Calibri"/>
          <w:color w:val="000000"/>
          <w:lang w:eastAsia="ru-RU"/>
        </w:rPr>
        <w:t>Родюшкина</w:t>
      </w:r>
      <w:proofErr w:type="spellEnd"/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Н</w:t>
      </w:r>
      <w:r w:rsidRPr="0021355A">
        <w:rPr>
          <w:rFonts w:ascii="Calibri"/>
          <w:color w:val="000000"/>
          <w:lang w:eastAsia="ru-RU"/>
        </w:rPr>
        <w:t>.</w:t>
      </w: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 xml:space="preserve">., </w:t>
      </w:r>
      <w:proofErr w:type="spellStart"/>
      <w:r w:rsidRPr="0021355A">
        <w:rPr>
          <w:rFonts w:ascii="Calibri"/>
          <w:color w:val="000000"/>
          <w:lang w:eastAsia="ru-RU"/>
        </w:rPr>
        <w:t>Куманева</w:t>
      </w:r>
      <w:proofErr w:type="spellEnd"/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Е</w:t>
      </w:r>
      <w:r w:rsidRPr="0021355A">
        <w:rPr>
          <w:rFonts w:ascii="Calibri"/>
          <w:color w:val="000000"/>
          <w:lang w:eastAsia="ru-RU"/>
        </w:rPr>
        <w:t>.</w:t>
      </w: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 xml:space="preserve">., </w:t>
      </w:r>
      <w:proofErr w:type="spellStart"/>
      <w:r w:rsidRPr="0021355A">
        <w:rPr>
          <w:rFonts w:ascii="Calibri"/>
          <w:color w:val="000000"/>
          <w:lang w:eastAsia="ru-RU"/>
        </w:rPr>
        <w:t>Душутина</w:t>
      </w:r>
      <w:proofErr w:type="spellEnd"/>
      <w:r w:rsidRPr="0021355A">
        <w:rPr>
          <w:rFonts w:ascii="Calibri"/>
          <w:color w:val="000000"/>
          <w:lang w:eastAsia="ru-RU"/>
        </w:rPr>
        <w:t xml:space="preserve"> </w:t>
      </w:r>
      <w:proofErr w:type="spellStart"/>
      <w:proofErr w:type="gramStart"/>
      <w:r w:rsidRPr="0021355A">
        <w:rPr>
          <w:rFonts w:ascii="Calibri"/>
          <w:color w:val="000000"/>
          <w:lang w:eastAsia="ru-RU"/>
        </w:rPr>
        <w:t>Т</w:t>
      </w:r>
      <w:r w:rsidRPr="0021355A">
        <w:rPr>
          <w:rFonts w:ascii="Calibri"/>
          <w:color w:val="000000"/>
          <w:lang w:eastAsia="ru-RU"/>
        </w:rPr>
        <w:t>.</w:t>
      </w:r>
      <w:r w:rsidRPr="0021355A">
        <w:rPr>
          <w:rFonts w:ascii="Calibri"/>
          <w:color w:val="000000"/>
          <w:lang w:eastAsia="ru-RU"/>
        </w:rPr>
        <w:t>Б</w:t>
      </w:r>
      <w:r w:rsidRPr="0021355A">
        <w:rPr>
          <w:rFonts w:ascii="Calibri"/>
          <w:color w:val="000000"/>
          <w:lang w:eastAsia="ru-RU"/>
        </w:rPr>
        <w:t>.,</w:t>
      </w:r>
      <w:r w:rsidRPr="0021355A">
        <w:rPr>
          <w:rFonts w:ascii="Calibri"/>
          <w:color w:val="000000"/>
          <w:lang w:eastAsia="ru-RU"/>
        </w:rPr>
        <w:t>Ивашкина</w:t>
      </w:r>
      <w:proofErr w:type="spellEnd"/>
      <w:proofErr w:type="gramEnd"/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>.</w:t>
      </w:r>
      <w:r w:rsidRPr="0021355A">
        <w:rPr>
          <w:rFonts w:ascii="Calibri"/>
          <w:color w:val="000000"/>
          <w:lang w:eastAsia="ru-RU"/>
        </w:rPr>
        <w:t>Н</w:t>
      </w:r>
      <w:r w:rsidRPr="0021355A">
        <w:rPr>
          <w:rFonts w:ascii="Calibri"/>
          <w:color w:val="000000"/>
          <w:lang w:eastAsia="ru-RU"/>
        </w:rPr>
        <w:t>.</w:t>
      </w:r>
    </w:p>
    <w:p w:rsidR="0021355A" w:rsidRPr="0021355A" w:rsidRDefault="0021355A" w:rsidP="00BD1FFD">
      <w:pPr>
        <w:suppressAutoHyphens w:val="0"/>
        <w:spacing w:line="360" w:lineRule="auto"/>
        <w:ind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В 2023 году на базе 6</w:t>
      </w:r>
      <w:r w:rsidR="00214AEB" w:rsidRPr="0021355A">
        <w:rPr>
          <w:color w:val="000000"/>
          <w:lang w:eastAsia="ru-RU"/>
        </w:rPr>
        <w:t>В класса</w:t>
      </w:r>
      <w:r w:rsidRPr="0021355A">
        <w:rPr>
          <w:color w:val="000000"/>
          <w:lang w:eastAsia="ru-RU"/>
        </w:rPr>
        <w:t xml:space="preserve"> создан отряд </w:t>
      </w:r>
      <w:r w:rsidR="00214AEB" w:rsidRPr="0021355A">
        <w:rPr>
          <w:color w:val="000000"/>
          <w:lang w:eastAsia="ru-RU"/>
        </w:rPr>
        <w:t>юнармейцев.</w:t>
      </w:r>
      <w:r w:rsidRPr="0021355A">
        <w:rPr>
          <w:color w:val="000000"/>
          <w:lang w:eastAsia="ru-RU"/>
        </w:rPr>
        <w:t xml:space="preserve"> Всего в школьном отряде юнармейцев «Сокол» принят 41 ученик, руководитель Александров Д.Ю. В сентябре 2023 года в школе создан отряд юных поисковиков, руководитель </w:t>
      </w:r>
      <w:proofErr w:type="spellStart"/>
      <w:r w:rsidRPr="0021355A">
        <w:rPr>
          <w:color w:val="000000"/>
          <w:lang w:eastAsia="ru-RU"/>
        </w:rPr>
        <w:t>Мосевнин</w:t>
      </w:r>
      <w:proofErr w:type="spellEnd"/>
      <w:r w:rsidRPr="0021355A">
        <w:rPr>
          <w:color w:val="000000"/>
          <w:lang w:eastAsia="ru-RU"/>
        </w:rPr>
        <w:t xml:space="preserve"> Н.А. Активным учеником данного направления является ученик 11А класса </w:t>
      </w:r>
      <w:proofErr w:type="spellStart"/>
      <w:r w:rsidRPr="0021355A">
        <w:rPr>
          <w:color w:val="000000"/>
          <w:lang w:eastAsia="ru-RU"/>
        </w:rPr>
        <w:t>Шумаров</w:t>
      </w:r>
      <w:proofErr w:type="spellEnd"/>
      <w:r w:rsidRPr="0021355A">
        <w:rPr>
          <w:color w:val="000000"/>
          <w:lang w:eastAsia="ru-RU"/>
        </w:rPr>
        <w:t xml:space="preserve"> Андрей:</w:t>
      </w:r>
      <w:r w:rsidRPr="0021355A">
        <w:rPr>
          <w:sz w:val="22"/>
          <w:szCs w:val="22"/>
          <w:lang w:eastAsia="ru-RU"/>
        </w:rPr>
        <w:t xml:space="preserve"> </w:t>
      </w:r>
      <w:r w:rsidRPr="0021355A">
        <w:rPr>
          <w:color w:val="000000"/>
          <w:lang w:eastAsia="ru-RU"/>
        </w:rPr>
        <w:t xml:space="preserve">Победитель регионального конкурса "Патриот Мордовии - 2023" в номинации "Лучший </w:t>
      </w:r>
      <w:proofErr w:type="spellStart"/>
      <w:r w:rsidRPr="0021355A">
        <w:rPr>
          <w:color w:val="000000"/>
          <w:lang w:eastAsia="ru-RU"/>
        </w:rPr>
        <w:t>поисковик</w:t>
      </w:r>
      <w:proofErr w:type="gramStart"/>
      <w:r w:rsidRPr="0021355A">
        <w:rPr>
          <w:color w:val="000000"/>
          <w:lang w:eastAsia="ru-RU"/>
        </w:rPr>
        <w:t>".Победитель</w:t>
      </w:r>
      <w:proofErr w:type="spellEnd"/>
      <w:proofErr w:type="gramEnd"/>
      <w:r w:rsidRPr="0021355A">
        <w:rPr>
          <w:color w:val="000000"/>
          <w:lang w:eastAsia="ru-RU"/>
        </w:rPr>
        <w:t xml:space="preserve"> III Республиканской премии "Достоин и ты!" в номинации "Патриот года". Благодарность за вклад в организацию и проведение </w:t>
      </w:r>
      <w:proofErr w:type="spellStart"/>
      <w:r w:rsidRPr="0021355A">
        <w:rPr>
          <w:color w:val="000000"/>
          <w:lang w:eastAsia="ru-RU"/>
        </w:rPr>
        <w:t>Военно</w:t>
      </w:r>
      <w:proofErr w:type="spellEnd"/>
      <w:r w:rsidRPr="0021355A">
        <w:rPr>
          <w:color w:val="000000"/>
          <w:lang w:eastAsia="ru-RU"/>
        </w:rPr>
        <w:t xml:space="preserve"> - тактической игры "Знамя". Сертификат за участие в Республиканском </w:t>
      </w:r>
      <w:proofErr w:type="spellStart"/>
      <w:r w:rsidRPr="0021355A">
        <w:rPr>
          <w:color w:val="000000"/>
          <w:lang w:eastAsia="ru-RU"/>
        </w:rPr>
        <w:t>гражданско</w:t>
      </w:r>
      <w:proofErr w:type="spellEnd"/>
      <w:r w:rsidRPr="0021355A">
        <w:rPr>
          <w:color w:val="000000"/>
          <w:lang w:eastAsia="ru-RU"/>
        </w:rPr>
        <w:t xml:space="preserve"> - патриотическом </w:t>
      </w:r>
      <w:proofErr w:type="spellStart"/>
      <w:proofErr w:type="gramStart"/>
      <w:r w:rsidRPr="0021355A">
        <w:rPr>
          <w:color w:val="000000"/>
          <w:lang w:eastAsia="ru-RU"/>
        </w:rPr>
        <w:t>форуме.Сертификат</w:t>
      </w:r>
      <w:proofErr w:type="spellEnd"/>
      <w:proofErr w:type="gramEnd"/>
      <w:r w:rsidRPr="0021355A">
        <w:rPr>
          <w:color w:val="000000"/>
          <w:lang w:eastAsia="ru-RU"/>
        </w:rPr>
        <w:t xml:space="preserve"> за участие в Республиканской полевой школе юного поисковика. Благодарственная грамота за активное участие в благотворительной акции на Богоявленском мемориале жертв репрессий. Благодарственная грамота за неоценимый вклад в развитие Мордовского Республиканского Патриотического объединения "Поиск". Диплом за активное участие в реализации проекта "Экспедиция "По следам земляков - защитники </w:t>
      </w:r>
      <w:proofErr w:type="spellStart"/>
      <w:r w:rsidRPr="0021355A">
        <w:rPr>
          <w:color w:val="000000"/>
          <w:lang w:eastAsia="ru-RU"/>
        </w:rPr>
        <w:t>Харинки</w:t>
      </w:r>
      <w:proofErr w:type="spellEnd"/>
      <w:r w:rsidRPr="0021355A">
        <w:rPr>
          <w:color w:val="000000"/>
          <w:lang w:eastAsia="ru-RU"/>
        </w:rPr>
        <w:t xml:space="preserve">". Благодарность за активное участие в реализации Проекта Памяти "Страницы трагических судеб", </w:t>
      </w:r>
      <w:r w:rsidRPr="0021355A">
        <w:rPr>
          <w:color w:val="000000"/>
          <w:lang w:eastAsia="ru-RU"/>
        </w:rPr>
        <w:lastRenderedPageBreak/>
        <w:t xml:space="preserve">посвящённого увековечению памяти жертв массовых политических репрессий 30 - 40 - х годов. Благодарственное письмо от Регионального отделения Российского </w:t>
      </w:r>
      <w:proofErr w:type="spellStart"/>
      <w:r w:rsidRPr="0021355A">
        <w:rPr>
          <w:color w:val="000000"/>
          <w:lang w:eastAsia="ru-RU"/>
        </w:rPr>
        <w:t>военно</w:t>
      </w:r>
      <w:proofErr w:type="spellEnd"/>
      <w:r w:rsidRPr="0021355A">
        <w:rPr>
          <w:color w:val="000000"/>
          <w:lang w:eastAsia="ru-RU"/>
        </w:rPr>
        <w:t xml:space="preserve"> - исторического общества в Республике Мордовия за активное участие в сохранении исторической памяти о трудовом подвиге строителей Сурского оборонительного рубежа. Благодарность за личный вклад, проявленную инициативу и активное участие в развитии поискового движения в Республике Мордовия.</w:t>
      </w:r>
    </w:p>
    <w:p w:rsidR="0021355A" w:rsidRDefault="0021355A" w:rsidP="0021355A">
      <w:pPr>
        <w:suppressAutoHyphens w:val="0"/>
        <w:jc w:val="center"/>
        <w:rPr>
          <w:rFonts w:ascii="Calibri"/>
          <w:color w:val="000000"/>
          <w:lang w:eastAsia="ru-RU"/>
        </w:rPr>
      </w:pPr>
      <w:r w:rsidRPr="0021355A">
        <w:rPr>
          <w:rFonts w:ascii="Calibri"/>
          <w:b/>
          <w:bCs/>
          <w:color w:val="000000"/>
          <w:lang w:eastAsia="ru-RU"/>
        </w:rPr>
        <w:t>Модуль</w:t>
      </w:r>
      <w:r w:rsidRPr="0021355A">
        <w:rPr>
          <w:rFonts w:ascii="Calibri"/>
          <w:b/>
          <w:bCs/>
          <w:color w:val="000000"/>
          <w:lang w:eastAsia="ru-RU"/>
        </w:rPr>
        <w:t xml:space="preserve"> </w:t>
      </w:r>
      <w:r w:rsidRPr="0021355A">
        <w:rPr>
          <w:rFonts w:ascii="Calibri"/>
          <w:b/>
          <w:bCs/>
          <w:color w:val="000000"/>
          <w:lang w:eastAsia="ru-RU"/>
        </w:rPr>
        <w:t>«Школьное</w:t>
      </w:r>
      <w:r w:rsidRPr="0021355A">
        <w:rPr>
          <w:rFonts w:ascii="Calibri"/>
          <w:b/>
          <w:bCs/>
          <w:color w:val="000000"/>
          <w:lang w:eastAsia="ru-RU"/>
        </w:rPr>
        <w:t xml:space="preserve"> </w:t>
      </w:r>
      <w:r w:rsidRPr="0021355A">
        <w:rPr>
          <w:rFonts w:ascii="Calibri"/>
          <w:b/>
          <w:bCs/>
          <w:color w:val="000000"/>
          <w:lang w:eastAsia="ru-RU"/>
        </w:rPr>
        <w:t>ученическое</w:t>
      </w:r>
      <w:r w:rsidRPr="0021355A">
        <w:rPr>
          <w:rFonts w:ascii="Calibri"/>
          <w:b/>
          <w:bCs/>
          <w:color w:val="000000"/>
          <w:lang w:eastAsia="ru-RU"/>
        </w:rPr>
        <w:t xml:space="preserve"> </w:t>
      </w:r>
      <w:r w:rsidRPr="0021355A">
        <w:rPr>
          <w:rFonts w:ascii="Calibri"/>
          <w:b/>
          <w:bCs/>
          <w:color w:val="000000"/>
          <w:lang w:eastAsia="ru-RU"/>
        </w:rPr>
        <w:t>самоуправление»</w:t>
      </w:r>
      <w:r w:rsidRPr="0021355A">
        <w:rPr>
          <w:rFonts w:ascii="Calibri"/>
          <w:b/>
          <w:bCs/>
          <w:color w:val="000000"/>
          <w:lang w:eastAsia="ru-RU"/>
        </w:rPr>
        <w:t xml:space="preserve"> </w:t>
      </w:r>
      <w:r w:rsidRPr="0021355A">
        <w:rPr>
          <w:rFonts w:ascii="Calibri"/>
          <w:b/>
          <w:bCs/>
          <w:color w:val="000000"/>
          <w:lang w:eastAsia="ru-RU"/>
        </w:rPr>
        <w:br/>
      </w:r>
      <w:r w:rsidRPr="0021355A">
        <w:rPr>
          <w:rFonts w:ascii="Calibri"/>
          <w:color w:val="000000"/>
          <w:lang w:eastAsia="ru-RU"/>
        </w:rPr>
        <w:t>реализуется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через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деятельность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Советника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по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воспитанию</w:t>
      </w: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  <w:r w:rsidRPr="0021355A">
        <w:rPr>
          <w:rFonts w:ascii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7063B" wp14:editId="3096A880">
                <wp:simplePos x="0" y="0"/>
                <wp:positionH relativeFrom="margin">
                  <wp:align>right</wp:align>
                </wp:positionH>
                <wp:positionV relativeFrom="paragraph">
                  <wp:posOffset>8004</wp:posOffset>
                </wp:positionV>
                <wp:extent cx="6393116" cy="2773936"/>
                <wp:effectExtent l="0" t="0" r="0" b="7620"/>
                <wp:wrapNone/>
                <wp:docPr id="6146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16" cy="2773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55A" w:rsidRPr="00132232" w:rsidRDefault="0021355A" w:rsidP="0021355A">
                            <w:pPr>
                              <w:pStyle w:val="af6"/>
                              <w:shd w:val="clear" w:color="auto" w:fill="BDD6EE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Доля обучающихся, принявших участие в муниципальных конкурсных мероприятиях (соревнованиях, конкурсах и т.д.)</w:t>
                            </w:r>
                          </w:p>
                          <w:p w:rsidR="0021355A" w:rsidRPr="00132232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Победители: 14/16</w:t>
                            </w:r>
                          </w:p>
                          <w:p w:rsidR="0021355A" w:rsidRPr="00132232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proofErr w:type="gramStart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Призёры:  20</w:t>
                            </w:r>
                            <w:proofErr w:type="gramEnd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/24</w:t>
                            </w:r>
                          </w:p>
                          <w:p w:rsidR="0021355A" w:rsidRPr="00132232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proofErr w:type="gramStart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Участники:  76</w:t>
                            </w:r>
                            <w:proofErr w:type="gramEnd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/81 (14,5%)</w:t>
                            </w:r>
                          </w:p>
                          <w:p w:rsidR="0021355A" w:rsidRPr="00132232" w:rsidRDefault="0021355A" w:rsidP="0021355A">
                            <w:pPr>
                              <w:pStyle w:val="af6"/>
                              <w:shd w:val="clear" w:color="auto" w:fill="BDD6EE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 xml:space="preserve">Доля обучающихся, принявших участие в </w:t>
                            </w:r>
                            <w:proofErr w:type="gramStart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республиканских  конкурсных</w:t>
                            </w:r>
                            <w:proofErr w:type="gramEnd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 xml:space="preserve"> мероприятиях (соревнованиях, конкурсах и т.д.)</w:t>
                            </w:r>
                          </w:p>
                          <w:p w:rsidR="0021355A" w:rsidRPr="00132232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Победители: 11/12</w:t>
                            </w:r>
                          </w:p>
                          <w:p w:rsidR="0021355A" w:rsidRPr="00132232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proofErr w:type="gramStart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Призёры:  63</w:t>
                            </w:r>
                            <w:proofErr w:type="gramEnd"/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/63</w:t>
                            </w:r>
                          </w:p>
                          <w:p w:rsidR="0021355A" w:rsidRPr="00132232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Участники: 105 (19%)</w:t>
                            </w:r>
                          </w:p>
                          <w:p w:rsidR="0021355A" w:rsidRPr="008745BC" w:rsidRDefault="0021355A" w:rsidP="0021355A">
                            <w:pPr>
                              <w:pStyle w:val="af6"/>
                              <w:shd w:val="clear" w:color="auto" w:fill="BDD6EE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Наличие обучающихся, принявших участие в общероссийских конкурсных мероприятиях (соревнованиях, конкурсах и т.д.)</w:t>
                            </w:r>
                          </w:p>
                          <w:p w:rsidR="0021355A" w:rsidRPr="008745BC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Победители: 20</w:t>
                            </w:r>
                          </w:p>
                          <w:p w:rsidR="0021355A" w:rsidRPr="008745BC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Призёры: 11</w:t>
                            </w:r>
                          </w:p>
                          <w:p w:rsidR="0021355A" w:rsidRPr="008745BC" w:rsidRDefault="0021355A" w:rsidP="0021355A">
                            <w:pPr>
                              <w:pStyle w:val="af6"/>
                              <w:spacing w:before="0" w:after="0"/>
                              <w:textAlignment w:val="baseline"/>
                            </w:pPr>
                            <w:r w:rsidRPr="0021355A">
                              <w:rPr>
                                <w:bCs/>
                                <w:color w:val="000000"/>
                                <w:kern w:val="24"/>
                              </w:rPr>
                              <w:t>Участники: 194 (35%)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7063B" id="Прямоугольник 3" o:spid="_x0000_s1026" style="position:absolute;margin-left:452.2pt;margin-top:.65pt;width:503.4pt;height:218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" filled="f" stroked="f">
                <v:textbox>
                  <w:txbxContent>
                    <w:p w:rsidR="0021355A" w:rsidRPr="00132232" w:rsidRDefault="0021355A" w:rsidP="0021355A">
                      <w:pPr>
                        <w:pStyle w:val="af6"/>
                        <w:shd w:val="clear" w:color="auto" w:fill="BDD6EE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Доля обучающихся, принявших участие в муниципальных конкурсных мероприятиях (соревнованиях, конкурсах и т.д.)</w:t>
                      </w:r>
                    </w:p>
                    <w:p w:rsidR="0021355A" w:rsidRPr="00132232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Победители: 14/16</w:t>
                      </w:r>
                    </w:p>
                    <w:p w:rsidR="0021355A" w:rsidRPr="00132232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proofErr w:type="gramStart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Призёры:  20</w:t>
                      </w:r>
                      <w:proofErr w:type="gramEnd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>/24</w:t>
                      </w:r>
                    </w:p>
                    <w:p w:rsidR="0021355A" w:rsidRPr="00132232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proofErr w:type="gramStart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>Участники:  76</w:t>
                      </w:r>
                      <w:proofErr w:type="gramEnd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>/81 (14,5%)</w:t>
                      </w:r>
                    </w:p>
                    <w:p w:rsidR="0021355A" w:rsidRPr="00132232" w:rsidRDefault="0021355A" w:rsidP="0021355A">
                      <w:pPr>
                        <w:pStyle w:val="af6"/>
                        <w:shd w:val="clear" w:color="auto" w:fill="BDD6EE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 xml:space="preserve">Доля обучающихся, принявших участие в </w:t>
                      </w:r>
                      <w:proofErr w:type="gramStart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>республиканских  конкурсных</w:t>
                      </w:r>
                      <w:proofErr w:type="gramEnd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 xml:space="preserve"> мероприятиях (соревнованиях, конкурсах и т.д.)</w:t>
                      </w:r>
                    </w:p>
                    <w:p w:rsidR="0021355A" w:rsidRPr="00132232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Победители: 11/12</w:t>
                      </w:r>
                    </w:p>
                    <w:p w:rsidR="0021355A" w:rsidRPr="00132232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proofErr w:type="gramStart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Призёры:  63</w:t>
                      </w:r>
                      <w:proofErr w:type="gramEnd"/>
                      <w:r w:rsidRPr="0021355A">
                        <w:rPr>
                          <w:bCs/>
                          <w:color w:val="000000"/>
                          <w:kern w:val="24"/>
                        </w:rPr>
                        <w:t>/63</w:t>
                      </w:r>
                    </w:p>
                    <w:p w:rsidR="0021355A" w:rsidRPr="00132232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Участники: 105 (19%)</w:t>
                      </w:r>
                    </w:p>
                    <w:p w:rsidR="0021355A" w:rsidRPr="008745BC" w:rsidRDefault="0021355A" w:rsidP="0021355A">
                      <w:pPr>
                        <w:pStyle w:val="af6"/>
                        <w:shd w:val="clear" w:color="auto" w:fill="BDD6EE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Наличие обучающихся, принявших участие в общероссийских конкурсных мероприятиях (соревнованиях, конкурсах и т.д.)</w:t>
                      </w:r>
                    </w:p>
                    <w:p w:rsidR="0021355A" w:rsidRPr="008745BC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Победители: 20</w:t>
                      </w:r>
                    </w:p>
                    <w:p w:rsidR="0021355A" w:rsidRPr="008745BC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Призёры: 11</w:t>
                      </w:r>
                    </w:p>
                    <w:p w:rsidR="0021355A" w:rsidRPr="008745BC" w:rsidRDefault="0021355A" w:rsidP="0021355A">
                      <w:pPr>
                        <w:pStyle w:val="af6"/>
                        <w:spacing w:before="0" w:after="0"/>
                        <w:textAlignment w:val="baseline"/>
                      </w:pPr>
                      <w:r w:rsidRPr="0021355A">
                        <w:rPr>
                          <w:bCs/>
                          <w:color w:val="000000"/>
                          <w:kern w:val="24"/>
                        </w:rPr>
                        <w:t>Участники: 194 (35%)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highlight w:val="yellow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highlight w:val="yellow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355A">
      <w:pPr>
        <w:suppressAutoHyphens w:val="0"/>
        <w:rPr>
          <w:rFonts w:ascii="Calibri"/>
          <w:color w:val="000000"/>
          <w:lang w:eastAsia="ru-RU"/>
        </w:rPr>
      </w:pPr>
    </w:p>
    <w:p w:rsidR="0021355A" w:rsidRPr="0021355A" w:rsidRDefault="0021355A" w:rsidP="00214AEB">
      <w:pPr>
        <w:shd w:val="clear" w:color="auto" w:fill="BDD6EE"/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rFonts w:ascii="Calibri"/>
          <w:bCs/>
          <w:color w:val="000000"/>
          <w:lang w:eastAsia="ru-RU"/>
        </w:rPr>
        <w:t>Доля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обучающихся</w:t>
      </w:r>
      <w:r w:rsidRPr="0021355A">
        <w:rPr>
          <w:rFonts w:ascii="Calibri"/>
          <w:bCs/>
          <w:color w:val="000000"/>
          <w:lang w:eastAsia="ru-RU"/>
        </w:rPr>
        <w:t xml:space="preserve">, </w:t>
      </w:r>
      <w:r w:rsidRPr="0021355A">
        <w:rPr>
          <w:rFonts w:ascii="Calibri"/>
          <w:bCs/>
          <w:color w:val="000000"/>
          <w:lang w:eastAsia="ru-RU"/>
        </w:rPr>
        <w:t>принявших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участие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в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творческих</w:t>
      </w:r>
      <w:r w:rsidRPr="0021355A">
        <w:rPr>
          <w:rFonts w:ascii="Calibri"/>
          <w:bCs/>
          <w:color w:val="000000"/>
          <w:lang w:eastAsia="ru-RU"/>
        </w:rPr>
        <w:t xml:space="preserve">, </w:t>
      </w:r>
      <w:r w:rsidRPr="0021355A">
        <w:rPr>
          <w:rFonts w:ascii="Calibri"/>
          <w:bCs/>
          <w:color w:val="000000"/>
          <w:lang w:eastAsia="ru-RU"/>
        </w:rPr>
        <w:t>интеллектуальных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и</w:t>
      </w:r>
      <w:r w:rsidRPr="0021355A">
        <w:rPr>
          <w:rFonts w:ascii="Calibri"/>
          <w:bCs/>
          <w:color w:val="000000"/>
          <w:lang w:eastAsia="ru-RU"/>
        </w:rPr>
        <w:t xml:space="preserve"> (</w:t>
      </w:r>
      <w:r w:rsidRPr="0021355A">
        <w:rPr>
          <w:rFonts w:ascii="Calibri"/>
          <w:bCs/>
          <w:color w:val="000000"/>
          <w:lang w:eastAsia="ru-RU"/>
        </w:rPr>
        <w:t>или</w:t>
      </w:r>
      <w:r w:rsidRPr="0021355A">
        <w:rPr>
          <w:rFonts w:ascii="Calibri"/>
          <w:bCs/>
          <w:color w:val="000000"/>
          <w:lang w:eastAsia="ru-RU"/>
        </w:rPr>
        <w:t xml:space="preserve">) </w:t>
      </w:r>
      <w:r w:rsidRPr="0021355A">
        <w:rPr>
          <w:rFonts w:ascii="Calibri"/>
          <w:bCs/>
          <w:color w:val="000000"/>
          <w:lang w:eastAsia="ru-RU"/>
        </w:rPr>
        <w:t>творческих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конкурсах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и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мероприятиях</w:t>
      </w:r>
      <w:r w:rsidRPr="0021355A">
        <w:rPr>
          <w:rFonts w:ascii="Calibri"/>
          <w:bCs/>
          <w:color w:val="000000"/>
          <w:lang w:eastAsia="ru-RU"/>
        </w:rPr>
        <w:t xml:space="preserve">, </w:t>
      </w:r>
      <w:r w:rsidRPr="0021355A">
        <w:rPr>
          <w:rFonts w:ascii="Calibri"/>
          <w:bCs/>
          <w:color w:val="000000"/>
          <w:lang w:eastAsia="ru-RU"/>
        </w:rPr>
        <w:t>перечень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которых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утвержден</w:t>
      </w:r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i/>
          <w:iCs/>
          <w:color w:val="000000"/>
          <w:lang w:eastAsia="ru-RU"/>
        </w:rPr>
        <w:t>приказом</w:t>
      </w:r>
      <w:r w:rsidRPr="0021355A">
        <w:rPr>
          <w:rFonts w:ascii="Calibri"/>
          <w:i/>
          <w:iCs/>
          <w:color w:val="000000"/>
          <w:lang w:eastAsia="ru-RU"/>
        </w:rPr>
        <w:t xml:space="preserve"> </w:t>
      </w:r>
      <w:proofErr w:type="spellStart"/>
      <w:r w:rsidRPr="0021355A">
        <w:rPr>
          <w:rFonts w:ascii="Calibri"/>
          <w:i/>
          <w:iCs/>
          <w:color w:val="000000"/>
          <w:lang w:eastAsia="ru-RU"/>
        </w:rPr>
        <w:t>Минпросвещения</w:t>
      </w:r>
      <w:proofErr w:type="spellEnd"/>
      <w:r w:rsidRPr="0021355A">
        <w:rPr>
          <w:rFonts w:ascii="Calibri"/>
          <w:i/>
          <w:iCs/>
          <w:color w:val="000000"/>
          <w:lang w:eastAsia="ru-RU"/>
        </w:rPr>
        <w:t xml:space="preserve"> </w:t>
      </w:r>
      <w:r w:rsidRPr="0021355A">
        <w:rPr>
          <w:rFonts w:ascii="Calibri"/>
          <w:i/>
          <w:iCs/>
          <w:color w:val="000000"/>
          <w:lang w:eastAsia="ru-RU"/>
        </w:rPr>
        <w:t>РФ</w:t>
      </w:r>
      <w:r w:rsidRPr="0021355A">
        <w:rPr>
          <w:rFonts w:ascii="Calibri"/>
          <w:i/>
          <w:iCs/>
          <w:color w:val="000000"/>
          <w:lang w:eastAsia="ru-RU"/>
        </w:rPr>
        <w:t xml:space="preserve"> </w:t>
      </w:r>
      <w:r w:rsidRPr="0021355A">
        <w:rPr>
          <w:rFonts w:ascii="Calibri"/>
          <w:i/>
          <w:iCs/>
          <w:color w:val="000000"/>
          <w:lang w:eastAsia="ru-RU"/>
        </w:rPr>
        <w:t>от</w:t>
      </w:r>
      <w:r w:rsidRPr="0021355A">
        <w:rPr>
          <w:rFonts w:ascii="Calibri"/>
          <w:i/>
          <w:iCs/>
          <w:color w:val="000000"/>
          <w:lang w:eastAsia="ru-RU"/>
        </w:rPr>
        <w:t xml:space="preserve"> </w:t>
      </w:r>
      <w:r w:rsidRPr="0021355A">
        <w:rPr>
          <w:i/>
          <w:iCs/>
          <w:color w:val="000000"/>
          <w:lang w:eastAsia="ru-RU"/>
        </w:rPr>
        <w:t>24.07.2019 г. № 390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Всероссийские спортивные игры школьников </w:t>
      </w:r>
      <w:proofErr w:type="gramStart"/>
      <w:r w:rsidRPr="0021355A">
        <w:rPr>
          <w:color w:val="000000"/>
          <w:lang w:eastAsia="ru-RU"/>
        </w:rPr>
        <w:t>« Президентские</w:t>
      </w:r>
      <w:proofErr w:type="gramEnd"/>
      <w:r w:rsidRPr="0021355A">
        <w:rPr>
          <w:color w:val="000000"/>
          <w:lang w:eastAsia="ru-RU"/>
        </w:rPr>
        <w:t xml:space="preserve"> спортивные игры»</w:t>
      </w:r>
      <w:r w:rsidR="00214AEB">
        <w:rPr>
          <w:color w:val="000000"/>
          <w:lang w:eastAsia="ru-RU"/>
        </w:rPr>
        <w:t xml:space="preserve"> </w:t>
      </w:r>
      <w:r w:rsidRPr="0021355A">
        <w:rPr>
          <w:color w:val="000000"/>
          <w:lang w:eastAsia="ru-RU"/>
        </w:rPr>
        <w:t>-</w:t>
      </w:r>
      <w:r w:rsidRPr="0021355A">
        <w:rPr>
          <w:bCs/>
          <w:color w:val="000000"/>
          <w:lang w:eastAsia="ru-RU"/>
        </w:rPr>
        <w:t>12 учащихся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proofErr w:type="gramStart"/>
      <w:r w:rsidRPr="0021355A">
        <w:rPr>
          <w:color w:val="000000"/>
          <w:lang w:eastAsia="ru-RU"/>
        </w:rPr>
        <w:t>Всероссийские  спортивные</w:t>
      </w:r>
      <w:proofErr w:type="gramEnd"/>
      <w:r w:rsidRPr="0021355A">
        <w:rPr>
          <w:color w:val="000000"/>
          <w:lang w:eastAsia="ru-RU"/>
        </w:rPr>
        <w:t xml:space="preserve"> соревнования школьников « Президентские состязания»</w:t>
      </w:r>
      <w:r w:rsidR="00214AEB">
        <w:rPr>
          <w:color w:val="000000"/>
          <w:lang w:eastAsia="ru-RU"/>
        </w:rPr>
        <w:t xml:space="preserve"> </w:t>
      </w:r>
      <w:r w:rsidRPr="0021355A">
        <w:rPr>
          <w:color w:val="000000"/>
          <w:lang w:eastAsia="ru-RU"/>
        </w:rPr>
        <w:t>-</w:t>
      </w:r>
      <w:r w:rsidRPr="0021355A">
        <w:rPr>
          <w:bCs/>
          <w:color w:val="000000"/>
          <w:lang w:eastAsia="ru-RU"/>
        </w:rPr>
        <w:t>16 учащихся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Всероссийский конкурс «Живая классика» </w:t>
      </w:r>
      <w:proofErr w:type="gramStart"/>
      <w:r w:rsidRPr="0021355A">
        <w:rPr>
          <w:bCs/>
          <w:color w:val="000000"/>
          <w:lang w:eastAsia="ru-RU"/>
        </w:rPr>
        <w:t>2  учащихся</w:t>
      </w:r>
      <w:proofErr w:type="gramEnd"/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rFonts w:ascii="Calibri"/>
          <w:bCs/>
          <w:color w:val="000000"/>
          <w:lang w:eastAsia="ru-RU"/>
        </w:rPr>
      </w:pP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Мордовии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победители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всероссийских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акций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движения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bCs/>
          <w:i/>
          <w:iCs/>
          <w:color w:val="000000"/>
          <w:lang w:eastAsia="ru-RU"/>
        </w:rPr>
        <w:t>«Сделаем</w:t>
      </w:r>
      <w:r w:rsidRPr="0021355A">
        <w:rPr>
          <w:rFonts w:ascii="Calibri"/>
          <w:bCs/>
          <w:i/>
          <w:iCs/>
          <w:color w:val="000000"/>
          <w:lang w:eastAsia="ru-RU"/>
        </w:rPr>
        <w:t xml:space="preserve"> </w:t>
      </w:r>
      <w:r w:rsidRPr="0021355A">
        <w:rPr>
          <w:rFonts w:ascii="Calibri"/>
          <w:bCs/>
          <w:i/>
          <w:iCs/>
          <w:color w:val="000000"/>
          <w:lang w:eastAsia="ru-RU"/>
        </w:rPr>
        <w:t>вместе»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Всероссийского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проекта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«Мир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возможностей»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награждены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путевками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в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color w:val="000000"/>
          <w:lang w:eastAsia="ru-RU"/>
        </w:rPr>
        <w:t>МДЦ</w:t>
      </w:r>
      <w:r w:rsidRPr="0021355A">
        <w:rPr>
          <w:rFonts w:ascii="Calibri"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«Артек»</w:t>
      </w:r>
      <w:r w:rsidRPr="0021355A">
        <w:rPr>
          <w:color w:val="000000"/>
          <w:lang w:eastAsia="ru-RU"/>
        </w:rPr>
        <w:t xml:space="preserve"> </w:t>
      </w:r>
      <w:proofErr w:type="spellStart"/>
      <w:r w:rsidRPr="0021355A">
        <w:rPr>
          <w:rFonts w:ascii="Calibri"/>
          <w:bCs/>
          <w:color w:val="000000"/>
          <w:lang w:eastAsia="ru-RU"/>
        </w:rPr>
        <w:t>Балахонова</w:t>
      </w:r>
      <w:proofErr w:type="spellEnd"/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Арина</w:t>
      </w:r>
      <w:r w:rsidRPr="0021355A">
        <w:rPr>
          <w:rFonts w:ascii="Calibri"/>
          <w:bCs/>
          <w:color w:val="000000"/>
          <w:lang w:eastAsia="ru-RU"/>
        </w:rPr>
        <w:t xml:space="preserve">, </w:t>
      </w:r>
      <w:proofErr w:type="spellStart"/>
      <w:r w:rsidRPr="0021355A">
        <w:rPr>
          <w:rFonts w:ascii="Calibri"/>
          <w:bCs/>
          <w:color w:val="000000"/>
          <w:lang w:eastAsia="ru-RU"/>
        </w:rPr>
        <w:t>Еремкина</w:t>
      </w:r>
      <w:proofErr w:type="spellEnd"/>
      <w:r w:rsidRPr="0021355A">
        <w:rPr>
          <w:rFonts w:ascii="Calibri"/>
          <w:bCs/>
          <w:color w:val="000000"/>
          <w:lang w:eastAsia="ru-RU"/>
        </w:rPr>
        <w:t xml:space="preserve"> </w:t>
      </w:r>
      <w:r w:rsidRPr="0021355A">
        <w:rPr>
          <w:rFonts w:ascii="Calibri"/>
          <w:bCs/>
          <w:color w:val="000000"/>
          <w:lang w:eastAsia="ru-RU"/>
        </w:rPr>
        <w:t>Александра</w:t>
      </w:r>
      <w:r w:rsidRPr="0021355A">
        <w:rPr>
          <w:rFonts w:ascii="Calibri"/>
          <w:bCs/>
          <w:color w:val="000000"/>
          <w:lang w:eastAsia="ru-RU"/>
        </w:rPr>
        <w:t xml:space="preserve">. </w:t>
      </w:r>
      <w:r w:rsidRPr="0021355A">
        <w:rPr>
          <w:color w:val="000000"/>
          <w:lang w:val="en-US" w:eastAsia="ru-RU"/>
        </w:rPr>
        <w:t>II</w:t>
      </w:r>
      <w:r w:rsidRPr="0021355A">
        <w:rPr>
          <w:color w:val="000000"/>
          <w:lang w:eastAsia="ru-RU"/>
        </w:rPr>
        <w:t xml:space="preserve"> Всероссийский театральный фестиваль воспитанников Нахимовских училищ, кадетских корпусов и классов </w:t>
      </w:r>
      <w:r w:rsidRPr="0021355A">
        <w:rPr>
          <w:b/>
          <w:bCs/>
          <w:i/>
          <w:iCs/>
          <w:color w:val="000000"/>
          <w:lang w:eastAsia="ru-RU"/>
        </w:rPr>
        <w:t>«Гардемарины – 2023»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Тимин И.,</w:t>
      </w:r>
      <w:r w:rsidR="00214AEB">
        <w:rPr>
          <w:color w:val="000000"/>
          <w:lang w:eastAsia="ru-RU"/>
        </w:rPr>
        <w:t xml:space="preserve"> </w:t>
      </w:r>
      <w:proofErr w:type="spellStart"/>
      <w:r w:rsidRPr="0021355A">
        <w:rPr>
          <w:color w:val="000000"/>
          <w:lang w:eastAsia="ru-RU"/>
        </w:rPr>
        <w:t>Батеряков</w:t>
      </w:r>
      <w:proofErr w:type="spellEnd"/>
      <w:r w:rsidRPr="0021355A">
        <w:rPr>
          <w:color w:val="000000"/>
          <w:lang w:eastAsia="ru-RU"/>
        </w:rPr>
        <w:t xml:space="preserve"> А. 24 августа в составе сборной команды от Мордовии уехали в Санкт-Петербург.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03.09.2023 Состоялась конференция Движения Первых, в рамках которого единогласно было принято решение создать Совет Первых на базе нашей школы. Председателем Совета Первых стала ученик 8 класса «А»- </w:t>
      </w:r>
      <w:proofErr w:type="spellStart"/>
      <w:r w:rsidRPr="0021355A">
        <w:rPr>
          <w:color w:val="000000"/>
          <w:lang w:eastAsia="ru-RU"/>
        </w:rPr>
        <w:t>Борченко</w:t>
      </w:r>
      <w:proofErr w:type="spellEnd"/>
      <w:r w:rsidRPr="0021355A">
        <w:rPr>
          <w:color w:val="000000"/>
          <w:lang w:eastAsia="ru-RU"/>
        </w:rPr>
        <w:t xml:space="preserve"> Владимир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lastRenderedPageBreak/>
        <w:t xml:space="preserve">Совет Первых – коллегиальный орган первичного отделения Движения Первых, местного отделения Движения Первых и регионального отделения Движения Первых из числа участников-обучающихся, осуществляющий свою деятельность в соответствии с Уставом Движения Первых. В рамках работы Совета Первых были проведены следующие события и мероприятия: Региональное событие "ПОЭЗИЯ В МУЗЫКЕ СЛОВ". Театральная постановка для детей начальных классов. </w:t>
      </w:r>
      <w:hyperlink r:id="rId20" w:history="1">
        <w:r w:rsidRPr="0021355A">
          <w:rPr>
            <w:color w:val="0000FF"/>
            <w:u w:val="single"/>
            <w:lang w:eastAsia="ru-RU"/>
          </w:rPr>
          <w:t>https://vk.com/sch22sar?w=wall-171854359_4536</w:t>
        </w:r>
      </w:hyperlink>
      <w:r w:rsidRPr="0021355A">
        <w:rPr>
          <w:color w:val="000000"/>
          <w:lang w:eastAsia="ru-RU"/>
        </w:rPr>
        <w:t xml:space="preserve">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Ежемесячное проведение Советом Первых захватывающих игры по правилам дорожного движения для учеников начальной школы.</w:t>
      </w:r>
    </w:p>
    <w:p w:rsidR="0021355A" w:rsidRPr="0021355A" w:rsidRDefault="003A2005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hyperlink r:id="rId21" w:history="1">
        <w:r w:rsidR="0021355A" w:rsidRPr="0021355A">
          <w:rPr>
            <w:color w:val="0000FF"/>
            <w:u w:val="single"/>
            <w:lang w:eastAsia="ru-RU"/>
          </w:rPr>
          <w:t>https://vk.com/sch22sar?w=wall-171854359_4358</w:t>
        </w:r>
      </w:hyperlink>
      <w:r w:rsidR="0021355A" w:rsidRPr="0021355A">
        <w:rPr>
          <w:color w:val="000000"/>
          <w:lang w:eastAsia="ru-RU"/>
        </w:rPr>
        <w:t xml:space="preserve">  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Проведение мастер-класс по созданию открыток, приуроченный к Международному женскому дню! </w:t>
      </w:r>
      <w:hyperlink r:id="rId22" w:history="1">
        <w:r w:rsidRPr="0021355A">
          <w:rPr>
            <w:color w:val="0000FF"/>
            <w:u w:val="single"/>
            <w:lang w:eastAsia="ru-RU"/>
          </w:rPr>
          <w:t>https://vk.com/sch22sar?w=wall-171854359_4295</w:t>
        </w:r>
      </w:hyperlink>
      <w:r w:rsidRPr="0021355A">
        <w:rPr>
          <w:color w:val="000000"/>
          <w:lang w:eastAsia="ru-RU"/>
        </w:rPr>
        <w:t xml:space="preserve">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Совет Первых организовал незабываемое патриотическое мероприятие под названием "Отважные сердца". Это была настоящая встреча с историей, с мужеством и героизмом юных защитников Отечества. </w:t>
      </w:r>
      <w:hyperlink r:id="rId23" w:history="1">
        <w:r w:rsidRPr="0021355A">
          <w:rPr>
            <w:color w:val="0000FF"/>
            <w:u w:val="single"/>
            <w:lang w:eastAsia="ru-RU"/>
          </w:rPr>
          <w:t>https://vk.com/sch22sar?w=wall-171854359_4160</w:t>
        </w:r>
      </w:hyperlink>
      <w:r w:rsidRPr="0021355A">
        <w:rPr>
          <w:color w:val="000000"/>
          <w:lang w:eastAsia="ru-RU"/>
        </w:rPr>
        <w:t xml:space="preserve">   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Совет Первых  присоединился к Всероссийской акции "Я изобретатель" </w:t>
      </w:r>
      <w:hyperlink r:id="rId24" w:history="1">
        <w:r w:rsidRPr="0021355A">
          <w:rPr>
            <w:color w:val="0000FF"/>
            <w:u w:val="single"/>
            <w:lang w:eastAsia="ru-RU"/>
          </w:rPr>
          <w:t>https://vk.com/sch22sar?w=wall-171854359_4019</w:t>
        </w:r>
      </w:hyperlink>
      <w:r w:rsidRPr="0021355A">
        <w:rPr>
          <w:color w:val="000000"/>
          <w:lang w:eastAsia="ru-RU"/>
        </w:rPr>
        <w:t xml:space="preserve"> 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Председатель Совета Первых Владимир </w:t>
      </w:r>
      <w:proofErr w:type="spellStart"/>
      <w:r w:rsidRPr="0021355A">
        <w:rPr>
          <w:color w:val="000000"/>
          <w:lang w:eastAsia="ru-RU"/>
        </w:rPr>
        <w:t>Борченко</w:t>
      </w:r>
      <w:proofErr w:type="spellEnd"/>
      <w:r w:rsidRPr="0021355A">
        <w:rPr>
          <w:color w:val="000000"/>
          <w:lang w:eastAsia="ru-RU"/>
        </w:rPr>
        <w:t xml:space="preserve"> взял интервью у ветерана Специальной военной операции Алексея Владимирович </w:t>
      </w:r>
      <w:hyperlink r:id="rId25" w:history="1">
        <w:r w:rsidRPr="0021355A">
          <w:rPr>
            <w:color w:val="0000FF"/>
            <w:u w:val="single"/>
            <w:lang w:eastAsia="ru-RU"/>
          </w:rPr>
          <w:t>https://vk.com/sch22sar?w=wall-171854359_3793</w:t>
        </w:r>
      </w:hyperlink>
      <w:r w:rsidRPr="0021355A">
        <w:rPr>
          <w:color w:val="000000"/>
          <w:lang w:eastAsia="ru-RU"/>
        </w:rPr>
        <w:t xml:space="preserve"> 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По инициативе Совета Первых в нашей школе стартовала акция "От сердца к </w:t>
      </w:r>
      <w:proofErr w:type="spellStart"/>
      <w:r w:rsidRPr="0021355A">
        <w:rPr>
          <w:color w:val="000000"/>
          <w:lang w:eastAsia="ru-RU"/>
        </w:rPr>
        <w:t>лапке"по</w:t>
      </w:r>
      <w:proofErr w:type="spellEnd"/>
      <w:r w:rsidRPr="0021355A">
        <w:rPr>
          <w:color w:val="000000"/>
          <w:lang w:eastAsia="ru-RU"/>
        </w:rPr>
        <w:t xml:space="preserve"> сбору корма для животных. </w:t>
      </w:r>
      <w:hyperlink r:id="rId26" w:history="1">
        <w:r w:rsidRPr="0021355A">
          <w:rPr>
            <w:color w:val="0000FF"/>
            <w:u w:val="single"/>
            <w:lang w:eastAsia="ru-RU"/>
          </w:rPr>
          <w:t>https://vk.com/sch22sar?w=wall-171854359_3769</w:t>
        </w:r>
      </w:hyperlink>
      <w:r w:rsidRPr="0021355A">
        <w:rPr>
          <w:color w:val="000000"/>
          <w:lang w:eastAsia="ru-RU"/>
        </w:rPr>
        <w:t xml:space="preserve">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Рекомендуемый состав совета первичного отделения Движения Первых: председатель, заместитель председателя, секретарь и члены совета первичного отделения Движения Первых.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Численный состав совета первичного отделения Движения Первых- 10 человек: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rPr>
          <w:rFonts w:eastAsia="+mn-ea"/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Благодаря слаженной </w:t>
      </w:r>
      <w:proofErr w:type="gramStart"/>
      <w:r w:rsidRPr="0021355A">
        <w:rPr>
          <w:color w:val="000000"/>
          <w:lang w:eastAsia="ru-RU"/>
        </w:rPr>
        <w:t>воспитательной  работе</w:t>
      </w:r>
      <w:proofErr w:type="gramEnd"/>
      <w:r w:rsidRPr="0021355A">
        <w:rPr>
          <w:color w:val="000000"/>
          <w:lang w:eastAsia="ru-RU"/>
        </w:rPr>
        <w:t xml:space="preserve"> </w:t>
      </w:r>
      <w:r w:rsidRPr="0021355A">
        <w:rPr>
          <w:rFonts w:eastAsia="+mn-ea"/>
          <w:color w:val="000000"/>
          <w:lang w:eastAsia="ru-RU"/>
        </w:rPr>
        <w:t>изменились показатели уровня воспитанности обучающихся школы в лучшую сторону, кроме показателя –отношение к собственности.</w:t>
      </w:r>
    </w:p>
    <w:tbl>
      <w:tblPr>
        <w:tblW w:w="9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3240"/>
        <w:gridCol w:w="3240"/>
      </w:tblGrid>
      <w:tr w:rsidR="0021355A" w:rsidRPr="0021355A" w:rsidTr="00214AEB">
        <w:trPr>
          <w:trHeight w:val="561"/>
          <w:jc w:val="center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before="100" w:beforeAutospacing="1" w:after="100" w:afterAutospacing="1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b/>
                <w:bCs/>
                <w:color w:val="000000"/>
                <w:lang w:eastAsia="ru-RU"/>
              </w:rPr>
              <w:t xml:space="preserve">1-4 классы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before="100" w:beforeAutospacing="1" w:after="100" w:afterAutospacing="1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b/>
                <w:bCs/>
                <w:color w:val="000000"/>
                <w:lang w:eastAsia="ru-RU"/>
              </w:rPr>
              <w:t xml:space="preserve">5-9 классы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before="100" w:beforeAutospacing="1" w:after="100" w:afterAutospacing="1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b/>
                <w:bCs/>
                <w:color w:val="000000"/>
                <w:lang w:eastAsia="ru-RU"/>
              </w:rPr>
              <w:t xml:space="preserve">10-11 классы </w:t>
            </w:r>
          </w:p>
        </w:tc>
      </w:tr>
      <w:tr w:rsidR="0021355A" w:rsidRPr="0021355A" w:rsidTr="00214AEB">
        <w:trPr>
          <w:trHeight w:val="561"/>
          <w:jc w:val="center"/>
        </w:trPr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1 место 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людям 73,3% </w:t>
            </w:r>
          </w:p>
        </w:tc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1 место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собственности 76,8% </w:t>
            </w:r>
          </w:p>
        </w:tc>
        <w:tc>
          <w:tcPr>
            <w:tcW w:w="3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1место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обществу и природе 77,9% </w:t>
            </w:r>
          </w:p>
        </w:tc>
      </w:tr>
      <w:tr w:rsidR="0021355A" w:rsidRPr="0021355A" w:rsidTr="00214AEB">
        <w:trPr>
          <w:trHeight w:val="561"/>
          <w:jc w:val="center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2 место-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lastRenderedPageBreak/>
              <w:t xml:space="preserve">отношение к собственности 71,1%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lastRenderedPageBreak/>
              <w:t xml:space="preserve">2 место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людям   74,1%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2 место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себе 76,2%. </w:t>
            </w:r>
          </w:p>
        </w:tc>
      </w:tr>
      <w:tr w:rsidR="0021355A" w:rsidRPr="0021355A" w:rsidTr="00214AEB">
        <w:trPr>
          <w:trHeight w:val="561"/>
          <w:jc w:val="center"/>
        </w:trPr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lastRenderedPageBreak/>
              <w:t xml:space="preserve">3 место –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обществу и природе 70,1%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3место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обществу и природе 74% </w:t>
            </w:r>
          </w:p>
        </w:tc>
        <w:tc>
          <w:tcPr>
            <w:tcW w:w="3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3 место </w:t>
            </w:r>
          </w:p>
          <w:p w:rsidR="0021355A" w:rsidRPr="0021355A" w:rsidRDefault="0021355A" w:rsidP="0021355A">
            <w:pPr>
              <w:suppressAutoHyphens w:val="0"/>
              <w:spacing w:after="200" w:line="276" w:lineRule="auto"/>
              <w:ind w:left="780" w:right="180"/>
              <w:jc w:val="both"/>
              <w:rPr>
                <w:rFonts w:eastAsia="+mn-ea"/>
                <w:color w:val="000000"/>
              </w:rPr>
            </w:pPr>
            <w:r w:rsidRPr="0021355A">
              <w:rPr>
                <w:rFonts w:eastAsia="+mn-ea"/>
                <w:color w:val="000000"/>
                <w:lang w:eastAsia="ru-RU"/>
              </w:rPr>
              <w:t xml:space="preserve">Отношение к собственности 75,5% </w:t>
            </w:r>
          </w:p>
        </w:tc>
      </w:tr>
    </w:tbl>
    <w:p w:rsidR="0021355A" w:rsidRPr="0021355A" w:rsidRDefault="0021355A" w:rsidP="00214AEB">
      <w:pPr>
        <w:suppressAutoHyphens w:val="0"/>
        <w:spacing w:after="200" w:line="360" w:lineRule="auto"/>
        <w:ind w:firstLine="851"/>
        <w:jc w:val="both"/>
        <w:rPr>
          <w:bCs/>
          <w:color w:val="000000"/>
          <w:lang w:eastAsia="ru-RU"/>
        </w:rPr>
      </w:pPr>
      <w:r w:rsidRPr="0021355A">
        <w:rPr>
          <w:b/>
          <w:bCs/>
          <w:color w:val="000000"/>
          <w:lang w:eastAsia="ru-RU"/>
        </w:rPr>
        <w:t>Низкий уровень</w:t>
      </w:r>
      <w:r w:rsidRPr="0021355A">
        <w:rPr>
          <w:bCs/>
          <w:color w:val="000000"/>
          <w:lang w:eastAsia="ru-RU"/>
        </w:rPr>
        <w:t xml:space="preserve"> – 74 учащихся -13% (на начало года – 131).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bCs/>
          <w:color w:val="000000"/>
          <w:lang w:eastAsia="ru-RU"/>
        </w:rPr>
      </w:pPr>
      <w:r w:rsidRPr="0021355A">
        <w:rPr>
          <w:bCs/>
          <w:color w:val="000000"/>
          <w:lang w:eastAsia="ru-RU"/>
        </w:rPr>
        <w:t xml:space="preserve"> Низкий уровень воспитанности представляется слабым, еще неустойчивым опытом положительного поведения, которое регулируется в основном требованиями старших и другими внешними побудителями, при этом </w:t>
      </w:r>
      <w:proofErr w:type="spellStart"/>
      <w:r w:rsidRPr="0021355A">
        <w:rPr>
          <w:bCs/>
          <w:color w:val="000000"/>
          <w:lang w:eastAsia="ru-RU"/>
        </w:rPr>
        <w:t>саморегуляция</w:t>
      </w:r>
      <w:proofErr w:type="spellEnd"/>
      <w:r w:rsidRPr="0021355A">
        <w:rPr>
          <w:bCs/>
          <w:color w:val="000000"/>
          <w:lang w:eastAsia="ru-RU"/>
        </w:rPr>
        <w:t xml:space="preserve"> и самоорганизация </w:t>
      </w:r>
      <w:proofErr w:type="spellStart"/>
      <w:r w:rsidRPr="0021355A">
        <w:rPr>
          <w:bCs/>
          <w:color w:val="000000"/>
          <w:lang w:eastAsia="ru-RU"/>
        </w:rPr>
        <w:t>ситуативны</w:t>
      </w:r>
      <w:proofErr w:type="spellEnd"/>
      <w:r w:rsidRPr="0021355A">
        <w:rPr>
          <w:bCs/>
          <w:color w:val="000000"/>
          <w:lang w:eastAsia="ru-RU"/>
        </w:rPr>
        <w:t xml:space="preserve">. Характеризуется отрицательным опытом поведения ученика, которое с трудом исправляется под влиянием педагогических воздействий, неразвитостью самоорганизации и </w:t>
      </w:r>
      <w:proofErr w:type="spellStart"/>
      <w:r w:rsidRPr="0021355A">
        <w:rPr>
          <w:bCs/>
          <w:color w:val="000000"/>
          <w:lang w:eastAsia="ru-RU"/>
        </w:rPr>
        <w:t>саморегуляции</w:t>
      </w:r>
      <w:proofErr w:type="spellEnd"/>
      <w:r w:rsidRPr="0021355A">
        <w:rPr>
          <w:bCs/>
          <w:color w:val="000000"/>
          <w:lang w:eastAsia="ru-RU"/>
        </w:rPr>
        <w:t>.</w:t>
      </w:r>
    </w:p>
    <w:p w:rsidR="0021355A" w:rsidRPr="0021355A" w:rsidRDefault="00214AEB" w:rsidP="00214AEB">
      <w:pPr>
        <w:suppressAutoHyphens w:val="0"/>
        <w:spacing w:line="360" w:lineRule="auto"/>
        <w:ind w:left="-567" w:firstLine="851"/>
        <w:jc w:val="both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</w:t>
      </w:r>
      <w:r w:rsidR="0021355A" w:rsidRPr="0021355A">
        <w:rPr>
          <w:bCs/>
          <w:color w:val="000000"/>
          <w:lang w:eastAsia="ru-RU"/>
        </w:rPr>
        <w:t xml:space="preserve"> </w:t>
      </w:r>
      <w:r w:rsidR="0021355A" w:rsidRPr="0021355A">
        <w:rPr>
          <w:b/>
          <w:bCs/>
          <w:color w:val="000000"/>
          <w:lang w:eastAsia="ru-RU"/>
        </w:rPr>
        <w:t>Средний уровень</w:t>
      </w:r>
      <w:r w:rsidR="0021355A" w:rsidRPr="0021355A">
        <w:rPr>
          <w:bCs/>
          <w:color w:val="000000"/>
          <w:lang w:eastAsia="ru-RU"/>
        </w:rPr>
        <w:t xml:space="preserve"> – учащихся – 351 – 62.4% (на начало года –322).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bCs/>
          <w:color w:val="000000"/>
          <w:lang w:eastAsia="ru-RU"/>
        </w:rPr>
      </w:pPr>
      <w:r w:rsidRPr="0021355A">
        <w:rPr>
          <w:bCs/>
          <w:color w:val="000000"/>
          <w:lang w:eastAsia="ru-RU"/>
        </w:rPr>
        <w:t xml:space="preserve">Для среднего уровня воспитанности свойственны самостоятельность, проявление </w:t>
      </w:r>
      <w:proofErr w:type="spellStart"/>
      <w:r w:rsidRPr="0021355A">
        <w:rPr>
          <w:bCs/>
          <w:color w:val="000000"/>
          <w:lang w:eastAsia="ru-RU"/>
        </w:rPr>
        <w:t>саморегуляции</w:t>
      </w:r>
      <w:proofErr w:type="spellEnd"/>
      <w:r w:rsidRPr="0021355A">
        <w:rPr>
          <w:bCs/>
          <w:color w:val="000000"/>
          <w:lang w:eastAsia="ru-RU"/>
        </w:rPr>
        <w:t xml:space="preserve"> и самоорганизации, хотя активная общественная позиция еще отсутствует.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bCs/>
          <w:color w:val="000000"/>
          <w:lang w:eastAsia="ru-RU"/>
        </w:rPr>
      </w:pPr>
      <w:r w:rsidRPr="0021355A">
        <w:rPr>
          <w:bCs/>
          <w:color w:val="000000"/>
          <w:lang w:eastAsia="ru-RU"/>
        </w:rPr>
        <w:t>Высокий уровень воспитанности –учащихся – 137 – 24,3 % (на начало года</w:t>
      </w:r>
      <w:proofErr w:type="gramStart"/>
      <w:r w:rsidRPr="0021355A">
        <w:rPr>
          <w:bCs/>
          <w:color w:val="000000"/>
          <w:lang w:eastAsia="ru-RU"/>
        </w:rPr>
        <w:t>100 )</w:t>
      </w:r>
      <w:proofErr w:type="gramEnd"/>
      <w:r w:rsidRPr="0021355A">
        <w:rPr>
          <w:bCs/>
          <w:color w:val="000000"/>
          <w:lang w:eastAsia="ru-RU"/>
        </w:rPr>
        <w:t xml:space="preserve">.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bCs/>
          <w:color w:val="000000"/>
          <w:lang w:eastAsia="ru-RU"/>
        </w:rPr>
      </w:pPr>
      <w:r w:rsidRPr="0021355A">
        <w:rPr>
          <w:bCs/>
          <w:color w:val="000000"/>
          <w:lang w:eastAsia="ru-RU"/>
        </w:rPr>
        <w:t xml:space="preserve">Признаком высокого уровня воспитанности является наличие устойчивой и положительной самостоятельности в деятельности и поведении наряду с проявлением активной общественной, гражданской позиции.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center"/>
        <w:rPr>
          <w:rFonts w:ascii="Calibri"/>
          <w:b/>
          <w:color w:val="000000"/>
          <w:lang w:eastAsia="ru-RU"/>
        </w:rPr>
      </w:pPr>
      <w:r w:rsidRPr="0021355A">
        <w:rPr>
          <w:rFonts w:ascii="Calibri"/>
          <w:b/>
          <w:color w:val="000000"/>
          <w:lang w:eastAsia="ru-RU"/>
        </w:rPr>
        <w:t>Модуль</w:t>
      </w:r>
      <w:r w:rsidRPr="0021355A">
        <w:rPr>
          <w:rFonts w:ascii="Calibri"/>
          <w:b/>
          <w:color w:val="000000"/>
          <w:lang w:eastAsia="ru-RU"/>
        </w:rPr>
        <w:t xml:space="preserve"> </w:t>
      </w:r>
      <w:r w:rsidRPr="0021355A">
        <w:rPr>
          <w:rFonts w:ascii="Calibri"/>
          <w:b/>
          <w:color w:val="000000"/>
          <w:lang w:eastAsia="ru-RU"/>
        </w:rPr>
        <w:t>«Работа</w:t>
      </w:r>
      <w:r w:rsidRPr="0021355A">
        <w:rPr>
          <w:rFonts w:ascii="Calibri"/>
          <w:b/>
          <w:color w:val="000000"/>
          <w:lang w:eastAsia="ru-RU"/>
        </w:rPr>
        <w:t xml:space="preserve"> </w:t>
      </w:r>
      <w:r w:rsidRPr="0021355A">
        <w:rPr>
          <w:rFonts w:ascii="Calibri"/>
          <w:b/>
          <w:color w:val="000000"/>
          <w:lang w:eastAsia="ru-RU"/>
        </w:rPr>
        <w:t>с</w:t>
      </w:r>
      <w:r w:rsidRPr="0021355A">
        <w:rPr>
          <w:rFonts w:ascii="Calibri"/>
          <w:b/>
          <w:color w:val="000000"/>
          <w:lang w:eastAsia="ru-RU"/>
        </w:rPr>
        <w:t xml:space="preserve"> </w:t>
      </w:r>
      <w:r w:rsidRPr="0021355A">
        <w:rPr>
          <w:rFonts w:ascii="Calibri"/>
          <w:b/>
          <w:color w:val="000000"/>
          <w:lang w:eastAsia="ru-RU"/>
        </w:rPr>
        <w:t>родителями»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bCs/>
          <w:color w:val="000000"/>
          <w:lang w:eastAsia="ru-RU"/>
        </w:rPr>
      </w:pPr>
      <w:r w:rsidRPr="0021355A">
        <w:rPr>
          <w:color w:val="000000"/>
          <w:lang w:eastAsia="ru-RU"/>
        </w:rPr>
        <w:t>Эффективность воспитательной работы школы в 2023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динамике. На основании этих данных можно сделать вывод об удовлетворительном уровне организации воспитательной работы школы в 2023 году.</w:t>
      </w:r>
      <w:r w:rsidRPr="0021355A">
        <w:rPr>
          <w:lang w:eastAsia="ru-RU"/>
        </w:rPr>
        <w:t xml:space="preserve"> К концу учебного года с целью изучения процессуальной стороны качества работы школы</w:t>
      </w:r>
      <w:r w:rsidRPr="0021355A">
        <w:rPr>
          <w:spacing w:val="-57"/>
          <w:lang w:eastAsia="ru-RU"/>
        </w:rPr>
        <w:t xml:space="preserve"> </w:t>
      </w:r>
      <w:r w:rsidRPr="0021355A">
        <w:rPr>
          <w:lang w:eastAsia="ru-RU"/>
        </w:rPr>
        <w:t>в апреле 2023 года проведено анкетирование среди обучающихся, родителей, педагогов по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методикам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Е.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Н.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Степанова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для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педагогов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и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родителей,</w:t>
      </w:r>
      <w:r w:rsidRPr="0021355A">
        <w:rPr>
          <w:spacing w:val="1"/>
          <w:lang w:eastAsia="ru-RU"/>
        </w:rPr>
        <w:t xml:space="preserve"> </w:t>
      </w:r>
      <w:proofErr w:type="spellStart"/>
      <w:r w:rsidRPr="0021355A">
        <w:rPr>
          <w:lang w:eastAsia="ru-RU"/>
        </w:rPr>
        <w:t>А.А.Андреева</w:t>
      </w:r>
      <w:proofErr w:type="spellEnd"/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«Изучение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удовлетворенности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организацией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воспитательного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процесса».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Охват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обучающиеся: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80%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(474),</w:t>
      </w:r>
      <w:r w:rsidRPr="0021355A">
        <w:rPr>
          <w:spacing w:val="-1"/>
          <w:lang w:eastAsia="ru-RU"/>
        </w:rPr>
        <w:t xml:space="preserve"> </w:t>
      </w:r>
      <w:r w:rsidRPr="0021355A">
        <w:rPr>
          <w:lang w:eastAsia="ru-RU"/>
        </w:rPr>
        <w:t>родителей: 70 % (415),</w:t>
      </w:r>
      <w:r w:rsidRPr="0021355A">
        <w:rPr>
          <w:spacing w:val="-1"/>
          <w:lang w:eastAsia="ru-RU"/>
        </w:rPr>
        <w:t xml:space="preserve"> </w:t>
      </w:r>
      <w:r w:rsidRPr="0021355A">
        <w:rPr>
          <w:lang w:eastAsia="ru-RU"/>
        </w:rPr>
        <w:t>педагогов:</w:t>
      </w:r>
      <w:r w:rsidRPr="0021355A">
        <w:rPr>
          <w:spacing w:val="-1"/>
          <w:lang w:eastAsia="ru-RU"/>
        </w:rPr>
        <w:t xml:space="preserve"> </w:t>
      </w:r>
      <w:r w:rsidRPr="0021355A">
        <w:rPr>
          <w:lang w:eastAsia="ru-RU"/>
        </w:rPr>
        <w:t>100%</w:t>
      </w:r>
      <w:r w:rsidRPr="0021355A">
        <w:rPr>
          <w:spacing w:val="1"/>
          <w:lang w:eastAsia="ru-RU"/>
        </w:rPr>
        <w:t xml:space="preserve"> </w:t>
      </w:r>
      <w:r w:rsidRPr="0021355A">
        <w:rPr>
          <w:lang w:eastAsia="ru-RU"/>
        </w:rPr>
        <w:t>(55)</w:t>
      </w:r>
    </w:p>
    <w:p w:rsidR="0021355A" w:rsidRPr="0021355A" w:rsidRDefault="0021355A" w:rsidP="0021355A">
      <w:pPr>
        <w:spacing w:before="202" w:after="120"/>
        <w:ind w:left="1386"/>
      </w:pPr>
      <w:r w:rsidRPr="00214AEB">
        <w:t>Результаты</w:t>
      </w:r>
      <w:r w:rsidRPr="00214AEB">
        <w:rPr>
          <w:spacing w:val="-2"/>
        </w:rPr>
        <w:t xml:space="preserve"> </w:t>
      </w:r>
      <w:r w:rsidRPr="00214AEB">
        <w:t>по</w:t>
      </w:r>
      <w:r w:rsidRPr="00214AEB">
        <w:rPr>
          <w:spacing w:val="-5"/>
        </w:rPr>
        <w:t xml:space="preserve"> </w:t>
      </w:r>
      <w:r w:rsidRPr="00214AEB">
        <w:t>классам:</w:t>
      </w:r>
    </w:p>
    <w:tbl>
      <w:tblPr>
        <w:tblStyle w:val="TableNormal"/>
        <w:tblW w:w="95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3639"/>
        <w:gridCol w:w="1944"/>
        <w:gridCol w:w="2561"/>
      </w:tblGrid>
      <w:tr w:rsidR="0021355A" w:rsidRPr="0021355A" w:rsidTr="0021355A">
        <w:trPr>
          <w:trHeight w:val="484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75" w:lineRule="exact"/>
              <w:ind w:left="393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b/>
                <w:lang w:eastAsia="en-US"/>
              </w:rPr>
              <w:t>Класс</w:t>
            </w:r>
            <w:proofErr w:type="spellEnd"/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75" w:lineRule="exact"/>
              <w:ind w:left="1331" w:right="1327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b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75" w:lineRule="exact"/>
              <w:ind w:left="191" w:right="186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b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b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b/>
                <w:lang w:eastAsia="en-US"/>
              </w:rPr>
              <w:t>балл</w:t>
            </w:r>
            <w:proofErr w:type="spellEnd"/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75" w:lineRule="exact"/>
              <w:ind w:left="803" w:right="799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14AEB">
              <w:rPr>
                <w:rFonts w:ascii="Times New Roman" w:hAnsi="Times New Roman"/>
                <w:b/>
                <w:lang w:eastAsia="en-US"/>
              </w:rPr>
              <w:t xml:space="preserve">% </w:t>
            </w:r>
            <w:proofErr w:type="spellStart"/>
            <w:r w:rsidRPr="00214AEB">
              <w:rPr>
                <w:rFonts w:ascii="Times New Roman" w:hAnsi="Times New Roman"/>
                <w:b/>
                <w:lang w:eastAsia="en-US"/>
              </w:rPr>
              <w:t>охват</w:t>
            </w:r>
            <w:proofErr w:type="spellEnd"/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37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32,4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97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53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31,4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82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4AEB" w:rsidP="00214AEB">
            <w:pPr>
              <w:suppressAutoHyphens w:val="0"/>
              <w:spacing w:line="256" w:lineRule="exact"/>
              <w:ind w:left="5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 xml:space="preserve"> </w:t>
            </w:r>
            <w:r w:rsidR="0021355A" w:rsidRPr="00214AEB">
              <w:rPr>
                <w:rFonts w:ascii="Times New Roman" w:hAnsi="Times New Roman"/>
                <w:lang w:eastAsia="en-US"/>
              </w:rPr>
              <w:t>2а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92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50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lastRenderedPageBreak/>
              <w:t>2б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25,3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76</w:t>
            </w:r>
          </w:p>
        </w:tc>
      </w:tr>
      <w:tr w:rsidR="0021355A" w:rsidRPr="0021355A" w:rsidTr="0021355A">
        <w:trPr>
          <w:trHeight w:val="278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637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32,2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90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4AEB" w:rsidP="00214AEB">
            <w:pPr>
              <w:suppressAutoHyphens w:val="0"/>
              <w:spacing w:line="256" w:lineRule="exact"/>
              <w:ind w:right="48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 xml:space="preserve">          </w:t>
            </w:r>
            <w:r w:rsidR="0021355A" w:rsidRPr="00214AEB">
              <w:rPr>
                <w:rFonts w:ascii="Times New Roman" w:hAnsi="Times New Roman"/>
                <w:lang w:eastAsia="en-US"/>
              </w:rPr>
              <w:t>3б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78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4 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58</w:t>
            </w:r>
          </w:p>
        </w:tc>
      </w:tr>
      <w:tr w:rsidR="0021355A" w:rsidRPr="0021355A" w:rsidTr="0021355A">
        <w:trPr>
          <w:trHeight w:val="276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right="481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4б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56</w:t>
            </w:r>
          </w:p>
        </w:tc>
      </w:tr>
      <w:tr w:rsidR="0021355A" w:rsidRPr="0021355A" w:rsidTr="0021355A">
        <w:trPr>
          <w:trHeight w:val="276"/>
          <w:jc w:val="center"/>
        </w:trPr>
        <w:tc>
          <w:tcPr>
            <w:tcW w:w="1428" w:type="dxa"/>
          </w:tcPr>
          <w:p w:rsidR="0021355A" w:rsidRPr="00214AEB" w:rsidRDefault="00214AEB" w:rsidP="00214AEB">
            <w:pPr>
              <w:suppressAutoHyphens w:val="0"/>
              <w:spacing w:line="256" w:lineRule="exact"/>
              <w:ind w:right="48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 xml:space="preserve">      </w:t>
            </w:r>
            <w:r w:rsidR="0021355A" w:rsidRPr="00214AEB">
              <w:rPr>
                <w:rFonts w:ascii="Times New Roman" w:hAnsi="Times New Roman"/>
                <w:lang w:eastAsia="en-US"/>
              </w:rPr>
              <w:t>4в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91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50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5а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91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50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5б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30,2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50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5в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25,3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72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37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6а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24,2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78</w:t>
            </w:r>
          </w:p>
        </w:tc>
      </w:tr>
      <w:tr w:rsidR="0021355A" w:rsidRPr="0021355A" w:rsidTr="0021355A">
        <w:trPr>
          <w:trHeight w:val="277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653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6б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91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37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24,2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54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53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87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37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8а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23,8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72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53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8б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Средний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25,3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72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50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9а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50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9б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21355A" w:rsidRPr="0021355A" w:rsidTr="0021355A">
        <w:trPr>
          <w:trHeight w:val="275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651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191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30,2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line="256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21355A" w:rsidRPr="0021355A" w:rsidTr="0021355A">
        <w:trPr>
          <w:trHeight w:val="278"/>
          <w:jc w:val="center"/>
        </w:trPr>
        <w:tc>
          <w:tcPr>
            <w:tcW w:w="1428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651" w:right="481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639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0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14AEB">
              <w:rPr>
                <w:rFonts w:ascii="Times New Roman" w:hAnsi="Times New Roman"/>
                <w:lang w:eastAsia="en-US"/>
              </w:rPr>
              <w:t>Высокий</w:t>
            </w:r>
            <w:proofErr w:type="spellEnd"/>
            <w:r w:rsidRPr="00214AEB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14AEB">
              <w:rPr>
                <w:rFonts w:ascii="Times New Roman" w:hAnsi="Times New Roman"/>
                <w:lang w:eastAsia="en-US"/>
              </w:rPr>
              <w:t>уровень</w:t>
            </w:r>
            <w:proofErr w:type="spellEnd"/>
          </w:p>
        </w:tc>
        <w:tc>
          <w:tcPr>
            <w:tcW w:w="1944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189" w:right="186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32,1</w:t>
            </w:r>
          </w:p>
        </w:tc>
        <w:tc>
          <w:tcPr>
            <w:tcW w:w="2561" w:type="dxa"/>
          </w:tcPr>
          <w:p w:rsidR="0021355A" w:rsidRPr="00214AEB" w:rsidRDefault="0021355A" w:rsidP="00214AEB">
            <w:pPr>
              <w:suppressAutoHyphens w:val="0"/>
              <w:spacing w:before="1" w:line="257" w:lineRule="exact"/>
              <w:ind w:left="803" w:right="799"/>
              <w:jc w:val="center"/>
              <w:rPr>
                <w:rFonts w:ascii="Times New Roman" w:hAnsi="Times New Roman"/>
                <w:lang w:eastAsia="en-US"/>
              </w:rPr>
            </w:pPr>
            <w:r w:rsidRPr="00214AEB">
              <w:rPr>
                <w:rFonts w:ascii="Times New Roman" w:hAnsi="Times New Roman"/>
                <w:lang w:eastAsia="en-US"/>
              </w:rPr>
              <w:t>100</w:t>
            </w:r>
          </w:p>
        </w:tc>
      </w:tr>
    </w:tbl>
    <w:p w:rsidR="0021355A" w:rsidRPr="0021355A" w:rsidRDefault="0021355A" w:rsidP="0021355A">
      <w:pPr>
        <w:spacing w:after="120"/>
        <w:ind w:right="558"/>
        <w:jc w:val="both"/>
        <w:rPr>
          <w:sz w:val="20"/>
          <w:szCs w:val="20"/>
        </w:rPr>
      </w:pPr>
      <w:r w:rsidRPr="0021355A">
        <w:rPr>
          <w:sz w:val="20"/>
          <w:szCs w:val="20"/>
        </w:rPr>
        <w:t xml:space="preserve">   </w:t>
      </w:r>
    </w:p>
    <w:p w:rsidR="0021355A" w:rsidRPr="0021355A" w:rsidRDefault="0021355A" w:rsidP="00214AEB">
      <w:pPr>
        <w:spacing w:line="360" w:lineRule="auto"/>
        <w:ind w:right="558" w:firstLine="851"/>
        <w:jc w:val="both"/>
      </w:pPr>
      <w:r w:rsidRPr="0021355A">
        <w:t xml:space="preserve">   Из</w:t>
      </w:r>
      <w:r w:rsidRPr="0021355A">
        <w:rPr>
          <w:spacing w:val="1"/>
        </w:rPr>
        <w:t xml:space="preserve"> </w:t>
      </w:r>
      <w:r w:rsidRPr="0021355A">
        <w:t>таблицы</w:t>
      </w:r>
      <w:r w:rsidRPr="0021355A">
        <w:rPr>
          <w:spacing w:val="1"/>
        </w:rPr>
        <w:t xml:space="preserve"> </w:t>
      </w:r>
      <w:r w:rsidRPr="0021355A">
        <w:t>видно,</w:t>
      </w:r>
      <w:r w:rsidRPr="0021355A">
        <w:rPr>
          <w:spacing w:val="1"/>
        </w:rPr>
        <w:t xml:space="preserve"> </w:t>
      </w:r>
      <w:r w:rsidRPr="0021355A">
        <w:t>что</w:t>
      </w:r>
      <w:r w:rsidRPr="0021355A">
        <w:rPr>
          <w:spacing w:val="1"/>
        </w:rPr>
        <w:t xml:space="preserve"> </w:t>
      </w:r>
      <w:r w:rsidRPr="0021355A">
        <w:t>подавляющее</w:t>
      </w:r>
      <w:r w:rsidRPr="0021355A">
        <w:rPr>
          <w:spacing w:val="1"/>
        </w:rPr>
        <w:t xml:space="preserve"> </w:t>
      </w:r>
      <w:r w:rsidRPr="0021355A">
        <w:t>большинство</w:t>
      </w:r>
      <w:r w:rsidRPr="0021355A">
        <w:rPr>
          <w:spacing w:val="1"/>
        </w:rPr>
        <w:t xml:space="preserve"> </w:t>
      </w:r>
      <w:r w:rsidRPr="0021355A">
        <w:t>родителей</w:t>
      </w:r>
      <w:r w:rsidRPr="0021355A">
        <w:rPr>
          <w:spacing w:val="1"/>
        </w:rPr>
        <w:t xml:space="preserve"> </w:t>
      </w:r>
      <w:r w:rsidRPr="0021355A">
        <w:t>удовлетворены</w:t>
      </w:r>
      <w:r w:rsidRPr="0021355A">
        <w:rPr>
          <w:spacing w:val="1"/>
        </w:rPr>
        <w:t xml:space="preserve"> воспитательной </w:t>
      </w:r>
      <w:r w:rsidRPr="0021355A">
        <w:t>деятельностью школы, но остаются проблемы, на решение которых направляют свои усилия</w:t>
      </w:r>
      <w:r w:rsidRPr="0021355A">
        <w:rPr>
          <w:spacing w:val="1"/>
        </w:rPr>
        <w:t xml:space="preserve"> </w:t>
      </w:r>
      <w:r w:rsidRPr="0021355A">
        <w:t>педагогический</w:t>
      </w:r>
      <w:r w:rsidRPr="0021355A">
        <w:rPr>
          <w:spacing w:val="1"/>
        </w:rPr>
        <w:t xml:space="preserve"> </w:t>
      </w:r>
      <w:r w:rsidRPr="0021355A">
        <w:t>коллектив</w:t>
      </w:r>
      <w:r w:rsidRPr="0021355A">
        <w:rPr>
          <w:spacing w:val="1"/>
        </w:rPr>
        <w:t xml:space="preserve"> </w:t>
      </w:r>
      <w:r w:rsidRPr="0021355A">
        <w:t>школы.</w:t>
      </w:r>
      <w:r w:rsidRPr="0021355A">
        <w:rPr>
          <w:spacing w:val="1"/>
        </w:rPr>
        <w:t xml:space="preserve"> </w:t>
      </w:r>
      <w:r w:rsidRPr="0021355A">
        <w:t>Результаты</w:t>
      </w:r>
      <w:r w:rsidRPr="0021355A">
        <w:rPr>
          <w:spacing w:val="1"/>
        </w:rPr>
        <w:t xml:space="preserve"> </w:t>
      </w:r>
      <w:r w:rsidRPr="0021355A">
        <w:t>мониторинга</w:t>
      </w:r>
      <w:r w:rsidRPr="0021355A">
        <w:rPr>
          <w:spacing w:val="60"/>
        </w:rPr>
        <w:t xml:space="preserve"> </w:t>
      </w:r>
      <w:r w:rsidRPr="0021355A">
        <w:t>носят</w:t>
      </w:r>
      <w:r w:rsidRPr="0021355A">
        <w:rPr>
          <w:spacing w:val="61"/>
        </w:rPr>
        <w:t xml:space="preserve"> </w:t>
      </w:r>
      <w:r w:rsidRPr="0021355A">
        <w:t>стимулирующий</w:t>
      </w:r>
      <w:r w:rsidRPr="0021355A">
        <w:rPr>
          <w:spacing w:val="1"/>
        </w:rPr>
        <w:t xml:space="preserve"> </w:t>
      </w:r>
      <w:r w:rsidRPr="0021355A">
        <w:t>характер,</w:t>
      </w:r>
      <w:r w:rsidRPr="0021355A">
        <w:rPr>
          <w:spacing w:val="-1"/>
        </w:rPr>
        <w:t xml:space="preserve"> </w:t>
      </w:r>
      <w:r w:rsidRPr="0021355A">
        <w:t>побуждают к</w:t>
      </w:r>
      <w:r w:rsidRPr="0021355A">
        <w:rPr>
          <w:spacing w:val="-1"/>
        </w:rPr>
        <w:t xml:space="preserve"> </w:t>
      </w:r>
      <w:r w:rsidRPr="0021355A">
        <w:t>деятельности</w:t>
      </w:r>
      <w:r w:rsidRPr="0021355A">
        <w:rPr>
          <w:spacing w:val="1"/>
        </w:rPr>
        <w:t xml:space="preserve"> </w:t>
      </w:r>
      <w:r w:rsidRPr="0021355A">
        <w:t>и</w:t>
      </w:r>
      <w:r w:rsidRPr="0021355A">
        <w:rPr>
          <w:spacing w:val="-3"/>
        </w:rPr>
        <w:t xml:space="preserve"> </w:t>
      </w:r>
      <w:r w:rsidRPr="0021355A">
        <w:t>дальнейшему развитию.</w:t>
      </w:r>
    </w:p>
    <w:p w:rsidR="0021355A" w:rsidRPr="0021355A" w:rsidRDefault="0021355A" w:rsidP="00214AEB">
      <w:pPr>
        <w:spacing w:line="360" w:lineRule="auto"/>
        <w:ind w:right="558" w:firstLine="851"/>
        <w:jc w:val="both"/>
      </w:pPr>
      <w:r w:rsidRPr="0021355A">
        <w:rPr>
          <w:b/>
          <w:bCs/>
          <w:i/>
          <w:iCs/>
        </w:rPr>
        <w:t xml:space="preserve">Для родителей была организована большая просветительская работа через участие в родительских собраниях (онлайн, офлайн), акциях, </w:t>
      </w:r>
      <w:proofErr w:type="spellStart"/>
      <w:r w:rsidRPr="0021355A">
        <w:rPr>
          <w:b/>
          <w:bCs/>
          <w:i/>
          <w:iCs/>
        </w:rPr>
        <w:t>вебинарах</w:t>
      </w:r>
      <w:proofErr w:type="spellEnd"/>
      <w:r w:rsidRPr="0021355A">
        <w:rPr>
          <w:b/>
          <w:bCs/>
          <w:i/>
          <w:iCs/>
        </w:rPr>
        <w:t>, конкурсах.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proofErr w:type="gramStart"/>
      <w:r w:rsidRPr="0021355A">
        <w:t xml:space="preserve">Проведено  </w:t>
      </w:r>
      <w:r w:rsidRPr="0021355A">
        <w:rPr>
          <w:b/>
          <w:bCs/>
        </w:rPr>
        <w:t>общешкольное</w:t>
      </w:r>
      <w:proofErr w:type="gramEnd"/>
      <w:r w:rsidRPr="0021355A">
        <w:rPr>
          <w:b/>
          <w:bCs/>
        </w:rPr>
        <w:t xml:space="preserve"> родительское собрание  </w:t>
      </w:r>
      <w:r w:rsidRPr="0021355A">
        <w:t>«Половое воспитание». «Безопасность на дорогах»., «Безопасное лето 23», «Роль родителей в реализации задач школы», «Россия – мои горизонты»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r w:rsidRPr="0021355A">
        <w:rPr>
          <w:b/>
          <w:bCs/>
        </w:rPr>
        <w:t xml:space="preserve">Всероссийские и республиканские </w:t>
      </w:r>
      <w:proofErr w:type="spellStart"/>
      <w:r w:rsidRPr="0021355A">
        <w:rPr>
          <w:b/>
          <w:bCs/>
        </w:rPr>
        <w:t>Вебинары</w:t>
      </w:r>
      <w:proofErr w:type="spellEnd"/>
      <w:r w:rsidRPr="0021355A">
        <w:rPr>
          <w:b/>
          <w:bCs/>
        </w:rPr>
        <w:t xml:space="preserve">: 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r w:rsidRPr="0021355A">
        <w:t xml:space="preserve">«Травля: со взрослыми согласовано. Как распознать и предотвратить </w:t>
      </w:r>
      <w:proofErr w:type="spellStart"/>
      <w:r w:rsidRPr="0021355A">
        <w:t>школьныйбуллинг</w:t>
      </w:r>
      <w:proofErr w:type="spellEnd"/>
      <w:r w:rsidRPr="0021355A">
        <w:t xml:space="preserve">», «Работа с родителями: границы ответственности учителя», 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r w:rsidRPr="0021355A">
        <w:t>«Как договариваться с ребенком. Медиативные технологии для родителей».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r w:rsidRPr="0021355A">
        <w:t xml:space="preserve">«Организационные меры по обеспечению безопасности детей в </w:t>
      </w:r>
      <w:proofErr w:type="spellStart"/>
      <w:proofErr w:type="gramStart"/>
      <w:r w:rsidRPr="0021355A">
        <w:t>сети«</w:t>
      </w:r>
      <w:proofErr w:type="gramEnd"/>
      <w:r w:rsidRPr="0021355A">
        <w:t>Интернет</w:t>
      </w:r>
      <w:proofErr w:type="spellEnd"/>
      <w:r w:rsidRPr="0021355A">
        <w:t>» с участием представителей ГБУ ЦНППМ 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r w:rsidRPr="0021355A">
        <w:rPr>
          <w:b/>
          <w:bCs/>
        </w:rPr>
        <w:t>Анкетирование</w:t>
      </w:r>
      <w:r w:rsidRPr="0021355A">
        <w:t xml:space="preserve"> 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r w:rsidRPr="0021355A">
        <w:t xml:space="preserve">«Здоровое питание» </w:t>
      </w:r>
    </w:p>
    <w:p w:rsidR="0021355A" w:rsidRPr="0021355A" w:rsidRDefault="0021355A" w:rsidP="00214AEB">
      <w:pPr>
        <w:numPr>
          <w:ilvl w:val="0"/>
          <w:numId w:val="43"/>
        </w:numPr>
        <w:tabs>
          <w:tab w:val="left" w:pos="851"/>
          <w:tab w:val="left" w:pos="1418"/>
        </w:tabs>
        <w:suppressAutoHyphens w:val="0"/>
        <w:spacing w:line="360" w:lineRule="auto"/>
        <w:ind w:left="0" w:right="558" w:firstLine="851"/>
        <w:jc w:val="both"/>
      </w:pPr>
      <w:r w:rsidRPr="0021355A">
        <w:t>Анкетирование родителей, имеющих детей с ОВЗ в рамках исследования, посвященного проблемам семьи ребёнка с ограниченными возможностями здоровья или инвалидностью.</w:t>
      </w:r>
    </w:p>
    <w:p w:rsidR="0021355A" w:rsidRPr="0021355A" w:rsidRDefault="0021355A" w:rsidP="00214AEB">
      <w:pPr>
        <w:tabs>
          <w:tab w:val="num" w:pos="720"/>
        </w:tabs>
        <w:spacing w:line="360" w:lineRule="auto"/>
        <w:ind w:right="558" w:firstLine="851"/>
        <w:jc w:val="both"/>
      </w:pPr>
      <w:r w:rsidRPr="0021355A">
        <w:rPr>
          <w:b/>
          <w:bCs/>
        </w:rPr>
        <w:t xml:space="preserve">          Образовательные семинары:</w:t>
      </w:r>
      <w:r w:rsidRPr="0021355A">
        <w:t xml:space="preserve"> </w:t>
      </w:r>
    </w:p>
    <w:p w:rsidR="0021355A" w:rsidRPr="0021355A" w:rsidRDefault="0021355A" w:rsidP="00214AEB">
      <w:pPr>
        <w:numPr>
          <w:ilvl w:val="0"/>
          <w:numId w:val="44"/>
        </w:numPr>
        <w:suppressAutoHyphens w:val="0"/>
        <w:spacing w:line="360" w:lineRule="auto"/>
        <w:ind w:left="0" w:right="558" w:firstLine="851"/>
        <w:jc w:val="both"/>
      </w:pPr>
      <w:r w:rsidRPr="0021355A">
        <w:lastRenderedPageBreak/>
        <w:t xml:space="preserve">Организация действий в кризисной ситуации для участников образовательных отношений </w:t>
      </w:r>
    </w:p>
    <w:p w:rsidR="0021355A" w:rsidRPr="0021355A" w:rsidRDefault="0021355A" w:rsidP="00214AEB">
      <w:pPr>
        <w:numPr>
          <w:ilvl w:val="0"/>
          <w:numId w:val="44"/>
        </w:numPr>
        <w:suppressAutoHyphens w:val="0"/>
        <w:spacing w:after="200" w:line="276" w:lineRule="auto"/>
        <w:ind w:left="0" w:right="558" w:firstLine="851"/>
        <w:jc w:val="both"/>
      </w:pPr>
      <w:r w:rsidRPr="0021355A">
        <w:t xml:space="preserve">Межведомственный образовательный семинар-практикум «Раннее выявление несовершеннолетних, вовлеченных в незаконный оборот наркотиков» </w:t>
      </w:r>
    </w:p>
    <w:p w:rsidR="0021355A" w:rsidRPr="0021355A" w:rsidRDefault="0021355A" w:rsidP="00214AEB">
      <w:pPr>
        <w:numPr>
          <w:ilvl w:val="0"/>
          <w:numId w:val="44"/>
        </w:numPr>
        <w:suppressAutoHyphens w:val="0"/>
        <w:spacing w:after="200" w:line="276" w:lineRule="auto"/>
        <w:ind w:left="0" w:right="558" w:firstLine="851"/>
        <w:jc w:val="both"/>
      </w:pPr>
      <w:r w:rsidRPr="0021355A">
        <w:t xml:space="preserve">«Семья и школа: пути эффективного взаимодействия по формированию безопасной среды в образовательных организациях. Роль отцов в организации безопасности </w:t>
      </w:r>
      <w:r w:rsidRPr="0021355A">
        <w:tab/>
        <w:t>детей»</w:t>
      </w:r>
    </w:p>
    <w:p w:rsidR="0021355A" w:rsidRPr="0021355A" w:rsidRDefault="0021355A" w:rsidP="00214AEB">
      <w:pPr>
        <w:numPr>
          <w:ilvl w:val="0"/>
          <w:numId w:val="44"/>
        </w:numPr>
        <w:suppressAutoHyphens w:val="0"/>
        <w:spacing w:after="200" w:line="276" w:lineRule="auto"/>
        <w:ind w:left="0" w:right="558" w:firstLine="851"/>
        <w:jc w:val="both"/>
      </w:pPr>
      <w:r w:rsidRPr="0021355A">
        <w:t xml:space="preserve"> «Курс на здоровое питание: семья в формировании культуры питания ребенка»</w:t>
      </w:r>
    </w:p>
    <w:p w:rsidR="0021355A" w:rsidRPr="0021355A" w:rsidRDefault="0021355A" w:rsidP="00214AEB">
      <w:pPr>
        <w:numPr>
          <w:ilvl w:val="0"/>
          <w:numId w:val="44"/>
        </w:numPr>
        <w:suppressAutoHyphens w:val="0"/>
        <w:spacing w:line="276" w:lineRule="auto"/>
        <w:ind w:left="0" w:right="558" w:firstLine="851"/>
        <w:jc w:val="both"/>
      </w:pPr>
      <w:r w:rsidRPr="0021355A">
        <w:rPr>
          <w:b/>
          <w:bCs/>
        </w:rPr>
        <w:t xml:space="preserve"> </w:t>
      </w:r>
      <w:proofErr w:type="spellStart"/>
      <w:r w:rsidRPr="0021355A">
        <w:rPr>
          <w:b/>
          <w:bCs/>
        </w:rPr>
        <w:t>Всеросcийский</w:t>
      </w:r>
      <w:proofErr w:type="spellEnd"/>
      <w:r w:rsidRPr="0021355A">
        <w:rPr>
          <w:b/>
          <w:bCs/>
        </w:rPr>
        <w:t xml:space="preserve"> опрос родителей</w:t>
      </w:r>
      <w:r w:rsidRPr="0021355A">
        <w:t xml:space="preserve"> по информированности о профилактике ПАВ Определение уровня информированности и компетентности родителей в области профилактики употребления наркотических средств и психотропных веществ, формирования навыков здорового и безопасного образа жизни обучающихся</w:t>
      </w:r>
    </w:p>
    <w:p w:rsidR="0021355A" w:rsidRPr="0021355A" w:rsidRDefault="0021355A" w:rsidP="00214AEB">
      <w:pPr>
        <w:spacing w:line="276" w:lineRule="auto"/>
        <w:ind w:right="558" w:firstLine="851"/>
        <w:jc w:val="both"/>
      </w:pPr>
      <w:r w:rsidRPr="0021355A">
        <w:t>Анализ</w:t>
      </w:r>
      <w:r w:rsidRPr="0021355A">
        <w:rPr>
          <w:spacing w:val="56"/>
        </w:rPr>
        <w:t xml:space="preserve"> </w:t>
      </w:r>
      <w:r w:rsidRPr="0021355A">
        <w:t>показывает,</w:t>
      </w:r>
      <w:r w:rsidRPr="0021355A">
        <w:rPr>
          <w:spacing w:val="-3"/>
        </w:rPr>
        <w:t xml:space="preserve"> </w:t>
      </w:r>
      <w:r w:rsidRPr="0021355A">
        <w:t>что</w:t>
      </w:r>
      <w:r w:rsidRPr="0021355A">
        <w:rPr>
          <w:spacing w:val="-2"/>
        </w:rPr>
        <w:t xml:space="preserve"> </w:t>
      </w:r>
      <w:r w:rsidRPr="0021355A">
        <w:t>в</w:t>
      </w:r>
      <w:r w:rsidRPr="0021355A">
        <w:rPr>
          <w:spacing w:val="55"/>
        </w:rPr>
        <w:t xml:space="preserve"> </w:t>
      </w:r>
      <w:r w:rsidRPr="0021355A">
        <w:t>работе</w:t>
      </w:r>
      <w:r w:rsidRPr="0021355A">
        <w:rPr>
          <w:spacing w:val="-4"/>
        </w:rPr>
        <w:t xml:space="preserve"> </w:t>
      </w:r>
      <w:r w:rsidRPr="0021355A">
        <w:t>с</w:t>
      </w:r>
      <w:r w:rsidRPr="0021355A">
        <w:rPr>
          <w:spacing w:val="-2"/>
        </w:rPr>
        <w:t xml:space="preserve"> </w:t>
      </w:r>
      <w:r w:rsidRPr="0021355A">
        <w:t>родителями</w:t>
      </w:r>
      <w:r w:rsidRPr="0021355A">
        <w:rPr>
          <w:spacing w:val="-2"/>
        </w:rPr>
        <w:t xml:space="preserve"> </w:t>
      </w:r>
      <w:r w:rsidRPr="0021355A">
        <w:t>были</w:t>
      </w:r>
      <w:r w:rsidRPr="0021355A">
        <w:rPr>
          <w:spacing w:val="-2"/>
        </w:rPr>
        <w:t xml:space="preserve"> </w:t>
      </w:r>
      <w:r w:rsidRPr="0021355A">
        <w:t>и есть</w:t>
      </w:r>
      <w:r w:rsidRPr="0021355A">
        <w:rPr>
          <w:spacing w:val="-3"/>
        </w:rPr>
        <w:t xml:space="preserve"> </w:t>
      </w:r>
      <w:r w:rsidRPr="0021355A">
        <w:t>трудности:</w:t>
      </w:r>
    </w:p>
    <w:p w:rsidR="0021355A" w:rsidRPr="0021355A" w:rsidRDefault="0021355A" w:rsidP="00214AEB">
      <w:pPr>
        <w:widowControl w:val="0"/>
        <w:numPr>
          <w:ilvl w:val="0"/>
          <w:numId w:val="41"/>
        </w:numPr>
        <w:tabs>
          <w:tab w:val="left" w:pos="1399"/>
        </w:tabs>
        <w:suppressAutoHyphens w:val="0"/>
        <w:autoSpaceDE w:val="0"/>
        <w:autoSpaceDN w:val="0"/>
        <w:spacing w:after="200" w:line="276" w:lineRule="auto"/>
        <w:ind w:left="0" w:right="565" w:firstLine="851"/>
        <w:jc w:val="both"/>
        <w:rPr>
          <w:rFonts w:eastAsia="Calibri"/>
        </w:rPr>
      </w:pPr>
      <w:r w:rsidRPr="0021355A">
        <w:rPr>
          <w:rFonts w:eastAsia="Calibri"/>
        </w:rPr>
        <w:t>не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все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родители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понимают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значимость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совместной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работы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с</w:t>
      </w:r>
      <w:r w:rsidRPr="0021355A">
        <w:rPr>
          <w:rFonts w:eastAsia="Calibri"/>
          <w:spacing w:val="1"/>
        </w:rPr>
        <w:t xml:space="preserve"> </w:t>
      </w:r>
      <w:proofErr w:type="spellStart"/>
      <w:proofErr w:type="gramStart"/>
      <w:r w:rsidRPr="0021355A">
        <w:rPr>
          <w:rFonts w:eastAsia="Calibri"/>
        </w:rPr>
        <w:t>пед.коллективом</w:t>
      </w:r>
      <w:proofErr w:type="spellEnd"/>
      <w:proofErr w:type="gramEnd"/>
      <w:r w:rsidRPr="0021355A">
        <w:rPr>
          <w:rFonts w:eastAsia="Calibri"/>
        </w:rPr>
        <w:t>,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некоторые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сознательно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уклоняются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от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воспитания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детей,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многие</w:t>
      </w:r>
      <w:r w:rsidRPr="0021355A">
        <w:rPr>
          <w:rFonts w:eastAsia="Calibri"/>
          <w:spacing w:val="61"/>
        </w:rPr>
        <w:t xml:space="preserve"> </w:t>
      </w:r>
      <w:r w:rsidRPr="0021355A">
        <w:rPr>
          <w:rFonts w:eastAsia="Calibri"/>
        </w:rPr>
        <w:t>остаются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сторонними</w:t>
      </w:r>
      <w:r w:rsidRPr="0021355A">
        <w:rPr>
          <w:rFonts w:eastAsia="Calibri"/>
          <w:spacing w:val="59"/>
        </w:rPr>
        <w:t xml:space="preserve"> </w:t>
      </w:r>
      <w:r w:rsidRPr="0021355A">
        <w:rPr>
          <w:rFonts w:eastAsia="Calibri"/>
        </w:rPr>
        <w:t>наблюдателями.</w:t>
      </w:r>
    </w:p>
    <w:p w:rsidR="0021355A" w:rsidRPr="0021355A" w:rsidRDefault="0021355A" w:rsidP="00214AEB">
      <w:pPr>
        <w:widowControl w:val="0"/>
        <w:numPr>
          <w:ilvl w:val="0"/>
          <w:numId w:val="41"/>
        </w:numPr>
        <w:tabs>
          <w:tab w:val="left" w:pos="1399"/>
        </w:tabs>
        <w:suppressAutoHyphens w:val="0"/>
        <w:autoSpaceDE w:val="0"/>
        <w:autoSpaceDN w:val="0"/>
        <w:spacing w:after="200" w:line="276" w:lineRule="auto"/>
        <w:ind w:left="0" w:right="562" w:firstLine="851"/>
        <w:jc w:val="both"/>
        <w:rPr>
          <w:rFonts w:eastAsia="Calibri"/>
        </w:rPr>
      </w:pPr>
      <w:r w:rsidRPr="0021355A">
        <w:rPr>
          <w:rFonts w:eastAsia="Calibri"/>
        </w:rPr>
        <w:t>Есть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в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школе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и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проблемные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семьи,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которые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находятся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на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постоянном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контроле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администрации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школы,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классных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руководителей,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инспектора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по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делам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несовершеннолетних.</w:t>
      </w:r>
    </w:p>
    <w:p w:rsidR="0021355A" w:rsidRPr="0021355A" w:rsidRDefault="0021355A" w:rsidP="00214AEB">
      <w:pPr>
        <w:widowControl w:val="0"/>
        <w:numPr>
          <w:ilvl w:val="0"/>
          <w:numId w:val="41"/>
        </w:numPr>
        <w:tabs>
          <w:tab w:val="left" w:pos="1399"/>
        </w:tabs>
        <w:suppressAutoHyphens w:val="0"/>
        <w:autoSpaceDE w:val="0"/>
        <w:autoSpaceDN w:val="0"/>
        <w:spacing w:after="200" w:line="276" w:lineRule="auto"/>
        <w:ind w:left="0" w:right="557" w:firstLine="851"/>
        <w:jc w:val="both"/>
        <w:rPr>
          <w:rFonts w:eastAsia="Calibri"/>
        </w:rPr>
      </w:pPr>
      <w:r w:rsidRPr="0021355A">
        <w:rPr>
          <w:rFonts w:eastAsia="Calibri"/>
        </w:rPr>
        <w:t>Хотелось бы, чтобы родители чаще приходили в школу, чтобы совместно с детьми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участвовали в мероприятиях. В будущем учебном году</w:t>
      </w:r>
      <w:r w:rsidRPr="0021355A">
        <w:rPr>
          <w:rFonts w:eastAsia="Calibri"/>
          <w:spacing w:val="60"/>
        </w:rPr>
        <w:t xml:space="preserve"> </w:t>
      </w:r>
      <w:r w:rsidRPr="0021355A">
        <w:rPr>
          <w:rFonts w:eastAsia="Calibri"/>
        </w:rPr>
        <w:t>планируем расширить работу</w:t>
      </w:r>
      <w:r w:rsidRPr="0021355A">
        <w:rPr>
          <w:rFonts w:eastAsia="Calibri"/>
          <w:spacing w:val="1"/>
        </w:rPr>
        <w:t xml:space="preserve"> </w:t>
      </w:r>
      <w:r w:rsidRPr="0021355A">
        <w:rPr>
          <w:rFonts w:eastAsia="Calibri"/>
        </w:rPr>
        <w:t>в</w:t>
      </w:r>
      <w:r w:rsidRPr="0021355A">
        <w:rPr>
          <w:rFonts w:eastAsia="Calibri"/>
          <w:spacing w:val="-2"/>
        </w:rPr>
        <w:t xml:space="preserve"> </w:t>
      </w:r>
      <w:r w:rsidRPr="0021355A">
        <w:rPr>
          <w:rFonts w:eastAsia="Calibri"/>
        </w:rPr>
        <w:t>данном</w:t>
      </w:r>
      <w:r w:rsidRPr="0021355A">
        <w:rPr>
          <w:rFonts w:eastAsia="Calibri"/>
          <w:spacing w:val="-1"/>
        </w:rPr>
        <w:t xml:space="preserve"> </w:t>
      </w:r>
      <w:r w:rsidRPr="0021355A">
        <w:rPr>
          <w:rFonts w:eastAsia="Calibri"/>
        </w:rPr>
        <w:t>направлении.</w:t>
      </w:r>
    </w:p>
    <w:p w:rsidR="0021355A" w:rsidRDefault="0021355A" w:rsidP="00214AEB">
      <w:pPr>
        <w:suppressAutoHyphens w:val="0"/>
        <w:spacing w:line="276" w:lineRule="auto"/>
        <w:jc w:val="center"/>
        <w:rPr>
          <w:b/>
          <w:bCs/>
          <w:color w:val="000000"/>
          <w:lang w:eastAsia="ru-RU"/>
        </w:rPr>
      </w:pPr>
      <w:r w:rsidRPr="0021355A">
        <w:rPr>
          <w:b/>
          <w:bCs/>
          <w:color w:val="000000"/>
          <w:lang w:eastAsia="ru-RU"/>
        </w:rPr>
        <w:t>3.1. Дополнительное образование</w:t>
      </w:r>
    </w:p>
    <w:p w:rsidR="00214AEB" w:rsidRPr="0021355A" w:rsidRDefault="00214AEB" w:rsidP="00214AEB">
      <w:pPr>
        <w:suppressAutoHyphens w:val="0"/>
        <w:spacing w:line="276" w:lineRule="auto"/>
        <w:jc w:val="center"/>
        <w:rPr>
          <w:color w:val="000000"/>
          <w:lang w:eastAsia="ru-RU"/>
        </w:rPr>
      </w:pPr>
    </w:p>
    <w:p w:rsidR="0021355A" w:rsidRPr="0021355A" w:rsidRDefault="0021355A" w:rsidP="00214AEB">
      <w:pPr>
        <w:suppressAutoHyphens w:val="0"/>
        <w:spacing w:line="360" w:lineRule="auto"/>
        <w:ind w:firstLine="709"/>
        <w:jc w:val="both"/>
        <w:rPr>
          <w:color w:val="000000"/>
          <w:lang w:eastAsia="ru-RU"/>
        </w:rPr>
      </w:pPr>
      <w:r w:rsidRPr="0021355A">
        <w:rPr>
          <w:b/>
          <w:bCs/>
          <w:color w:val="000000"/>
          <w:lang w:eastAsia="ru-RU"/>
        </w:rPr>
        <w:t>1 полугодие 2023 года.</w:t>
      </w:r>
      <w:r w:rsidRPr="0021355A">
        <w:rPr>
          <w:color w:val="000000"/>
          <w:lang w:eastAsia="ru-RU"/>
        </w:rPr>
        <w:t xml:space="preserve"> Все дополнительные общеразвивающие программы художественного, социально-гуманитарного, туристско-краеведческого, естественно-научного направления реализовывались на базе школы. Были внесены изменения в положение об обучении по программам дополнительного образования и скорректированы календарно-тематические планирования, 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не более 30 минут; На базе школы реализовывались </w:t>
      </w:r>
      <w:r w:rsidR="00214AEB" w:rsidRPr="0021355A">
        <w:rPr>
          <w:color w:val="000000"/>
          <w:lang w:eastAsia="ru-RU"/>
        </w:rPr>
        <w:t>следующие дополнительные общеразвивающие</w:t>
      </w:r>
      <w:r w:rsidRPr="0021355A">
        <w:rPr>
          <w:color w:val="000000"/>
          <w:lang w:eastAsia="ru-RU"/>
        </w:rPr>
        <w:t xml:space="preserve"> программы, которые представлены в таблице: </w:t>
      </w:r>
    </w:p>
    <w:tbl>
      <w:tblPr>
        <w:tblpPr w:leftFromText="180" w:rightFromText="180" w:vertAnchor="text" w:horzAnchor="margin" w:tblpXSpec="center" w:tblpY="268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9"/>
        <w:gridCol w:w="3460"/>
        <w:gridCol w:w="1749"/>
      </w:tblGrid>
      <w:tr w:rsidR="0021355A" w:rsidRPr="0021355A" w:rsidTr="0021355A">
        <w:trPr>
          <w:trHeight w:val="144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  <w:rPr>
                <w:b/>
              </w:rPr>
            </w:pPr>
            <w:r w:rsidRPr="0021355A">
              <w:rPr>
                <w:b/>
                <w:lang w:eastAsia="ru-RU"/>
              </w:rPr>
              <w:t>Программы дополнительного образования в МОУ «СОШ 22»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  <w:rPr>
                <w:b/>
              </w:rPr>
            </w:pPr>
            <w:r w:rsidRPr="0021355A">
              <w:rPr>
                <w:b/>
                <w:lang w:eastAsia="ru-RU"/>
              </w:rPr>
              <w:t>направления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right="-15"/>
              <w:jc w:val="both"/>
              <w:rPr>
                <w:b/>
              </w:rPr>
            </w:pPr>
            <w:r w:rsidRPr="0021355A">
              <w:rPr>
                <w:b/>
                <w:lang w:eastAsia="ru-RU"/>
              </w:rPr>
              <w:t>Численность</w:t>
            </w:r>
          </w:p>
          <w:p w:rsidR="0021355A" w:rsidRPr="0021355A" w:rsidRDefault="0021355A" w:rsidP="0021355A">
            <w:pPr>
              <w:spacing w:after="200" w:line="276" w:lineRule="auto"/>
              <w:ind w:right="-15"/>
              <w:jc w:val="both"/>
              <w:rPr>
                <w:b/>
              </w:rPr>
            </w:pPr>
            <w:r w:rsidRPr="0021355A">
              <w:rPr>
                <w:b/>
                <w:lang w:eastAsia="ru-RU"/>
              </w:rPr>
              <w:t>обучающихся</w:t>
            </w:r>
          </w:p>
        </w:tc>
      </w:tr>
      <w:tr w:rsidR="0021355A" w:rsidRPr="0021355A" w:rsidTr="0021355A">
        <w:trPr>
          <w:trHeight w:val="144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«Хоровое пение»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Социально-гуманитарное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49 чел.</w:t>
            </w:r>
          </w:p>
        </w:tc>
      </w:tr>
      <w:tr w:rsidR="0021355A" w:rsidRPr="0021355A" w:rsidTr="0021355A">
        <w:trPr>
          <w:trHeight w:val="520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«Шахматы»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Социально-гуманитарное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50 чел.</w:t>
            </w:r>
          </w:p>
        </w:tc>
      </w:tr>
      <w:tr w:rsidR="0021355A" w:rsidRPr="0021355A" w:rsidTr="0021355A">
        <w:trPr>
          <w:trHeight w:val="520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lastRenderedPageBreak/>
              <w:t>«Мы добровольцы»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Социально-гуманитарное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53 чел.</w:t>
            </w:r>
          </w:p>
        </w:tc>
      </w:tr>
      <w:tr w:rsidR="0021355A" w:rsidRPr="0021355A" w:rsidTr="0021355A">
        <w:trPr>
          <w:trHeight w:val="508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«Школьное научное общество Знание»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Естественно научное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19 чел.</w:t>
            </w:r>
          </w:p>
        </w:tc>
      </w:tr>
      <w:tr w:rsidR="0021355A" w:rsidRPr="0021355A" w:rsidTr="0021355A">
        <w:trPr>
          <w:trHeight w:val="520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«В здоровом теле- здоровый дух»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proofErr w:type="spellStart"/>
            <w:r w:rsidRPr="0021355A">
              <w:rPr>
                <w:lang w:eastAsia="ru-RU"/>
              </w:rPr>
              <w:t>Физкультурно</w:t>
            </w:r>
            <w:proofErr w:type="spellEnd"/>
            <w:r w:rsidRPr="0021355A">
              <w:rPr>
                <w:lang w:eastAsia="ru-RU"/>
              </w:rPr>
              <w:t xml:space="preserve"> спортивное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41 чел.</w:t>
            </w:r>
          </w:p>
        </w:tc>
      </w:tr>
      <w:tr w:rsidR="0021355A" w:rsidRPr="0021355A" w:rsidTr="0021355A">
        <w:trPr>
          <w:trHeight w:val="508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«Я поведу тебя в музей»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proofErr w:type="spellStart"/>
            <w:r w:rsidRPr="0021355A">
              <w:rPr>
                <w:lang w:eastAsia="ru-RU"/>
              </w:rPr>
              <w:t>Туристско</w:t>
            </w:r>
            <w:proofErr w:type="spellEnd"/>
            <w:r w:rsidRPr="0021355A">
              <w:rPr>
                <w:lang w:eastAsia="ru-RU"/>
              </w:rPr>
              <w:t xml:space="preserve"> краеведческое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77 чел.</w:t>
            </w:r>
          </w:p>
        </w:tc>
      </w:tr>
      <w:tr w:rsidR="0021355A" w:rsidRPr="0021355A" w:rsidTr="0021355A">
        <w:trPr>
          <w:trHeight w:val="520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«Юный патриот»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proofErr w:type="spellStart"/>
            <w:r w:rsidRPr="0021355A">
              <w:rPr>
                <w:lang w:eastAsia="ru-RU"/>
              </w:rPr>
              <w:t>Туристско</w:t>
            </w:r>
            <w:proofErr w:type="spellEnd"/>
            <w:r w:rsidRPr="0021355A">
              <w:rPr>
                <w:lang w:eastAsia="ru-RU"/>
              </w:rPr>
              <w:t xml:space="preserve"> краеведческое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39 чел.</w:t>
            </w:r>
          </w:p>
        </w:tc>
      </w:tr>
      <w:tr w:rsidR="0021355A" w:rsidRPr="0021355A" w:rsidTr="0021355A">
        <w:trPr>
          <w:trHeight w:val="190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«Курс Юного переговорщика»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Социально-гуманитарное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82 чел.</w:t>
            </w:r>
          </w:p>
        </w:tc>
      </w:tr>
      <w:tr w:rsidR="0021355A" w:rsidRPr="0021355A" w:rsidTr="0021355A">
        <w:trPr>
          <w:trHeight w:val="190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Танцевальный коллектив «</w:t>
            </w:r>
            <w:proofErr w:type="spellStart"/>
            <w:r w:rsidRPr="0021355A">
              <w:rPr>
                <w:lang w:eastAsia="ru-RU"/>
              </w:rPr>
              <w:t>Каверули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Социально-гуманитарное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50</w:t>
            </w:r>
          </w:p>
        </w:tc>
      </w:tr>
      <w:tr w:rsidR="0021355A" w:rsidRPr="0021355A" w:rsidTr="0021355A">
        <w:trPr>
          <w:trHeight w:val="165"/>
        </w:trPr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5A" w:rsidRPr="0021355A" w:rsidRDefault="0021355A" w:rsidP="0021355A">
            <w:pPr>
              <w:suppressAutoHyphens w:val="0"/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ИТОГО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5A" w:rsidRPr="0021355A" w:rsidRDefault="0021355A" w:rsidP="0021355A">
            <w:pPr>
              <w:spacing w:after="200" w:line="276" w:lineRule="auto"/>
              <w:ind w:right="-15"/>
              <w:jc w:val="both"/>
            </w:pPr>
            <w:r w:rsidRPr="0021355A">
              <w:rPr>
                <w:lang w:eastAsia="ru-RU"/>
              </w:rPr>
              <w:t>484 (85%)</w:t>
            </w:r>
          </w:p>
        </w:tc>
      </w:tr>
    </w:tbl>
    <w:p w:rsidR="0021355A" w:rsidRPr="0021355A" w:rsidRDefault="0021355A" w:rsidP="0021355A">
      <w:pPr>
        <w:suppressAutoHyphens w:val="0"/>
        <w:spacing w:after="200" w:line="276" w:lineRule="auto"/>
        <w:rPr>
          <w:rFonts w:ascii="Calibri"/>
          <w:color w:val="000000"/>
          <w:highlight w:val="cyan"/>
          <w:lang w:eastAsia="ru-RU"/>
        </w:rPr>
      </w:pPr>
    </w:p>
    <w:p w:rsidR="0021355A" w:rsidRPr="0021355A" w:rsidRDefault="0021355A" w:rsidP="00214AEB">
      <w:pPr>
        <w:suppressAutoHyphens w:val="0"/>
        <w:spacing w:after="200" w:line="276" w:lineRule="auto"/>
        <w:jc w:val="center"/>
        <w:rPr>
          <w:rFonts w:ascii="Calibri"/>
          <w:color w:val="000000"/>
          <w:lang w:eastAsia="ru-RU"/>
        </w:rPr>
      </w:pPr>
      <w:r w:rsidRPr="00214AEB">
        <w:rPr>
          <w:rFonts w:ascii="Calibri"/>
          <w:color w:val="000000"/>
          <w:lang w:eastAsia="ru-RU"/>
        </w:rPr>
        <w:t>Охват</w:t>
      </w:r>
      <w:r w:rsidRPr="00214AEB">
        <w:rPr>
          <w:rFonts w:ascii="Calibri"/>
          <w:color w:val="000000"/>
          <w:lang w:eastAsia="ru-RU"/>
        </w:rPr>
        <w:t xml:space="preserve"> </w:t>
      </w:r>
      <w:r w:rsidRPr="00214AEB">
        <w:rPr>
          <w:rFonts w:ascii="Calibri"/>
          <w:color w:val="000000"/>
          <w:lang w:eastAsia="ru-RU"/>
        </w:rPr>
        <w:t>дополнительным</w:t>
      </w:r>
      <w:r w:rsidRPr="00214AEB">
        <w:rPr>
          <w:rFonts w:ascii="Calibri"/>
          <w:color w:val="000000"/>
          <w:lang w:eastAsia="ru-RU"/>
        </w:rPr>
        <w:t xml:space="preserve"> </w:t>
      </w:r>
      <w:r w:rsidRPr="00214AEB">
        <w:rPr>
          <w:rFonts w:ascii="Calibri"/>
          <w:color w:val="000000"/>
          <w:lang w:eastAsia="ru-RU"/>
        </w:rPr>
        <w:t>образованием</w:t>
      </w:r>
      <w:r w:rsidRPr="00214AEB">
        <w:rPr>
          <w:rFonts w:ascii="Calibri"/>
          <w:color w:val="000000"/>
          <w:lang w:eastAsia="ru-RU"/>
        </w:rPr>
        <w:t xml:space="preserve"> </w:t>
      </w:r>
      <w:r w:rsidRPr="00214AEB">
        <w:rPr>
          <w:rFonts w:ascii="Calibri"/>
          <w:color w:val="000000"/>
          <w:lang w:eastAsia="ru-RU"/>
        </w:rPr>
        <w:t>в</w:t>
      </w:r>
      <w:r w:rsidRPr="00214AEB">
        <w:rPr>
          <w:rFonts w:ascii="Calibri"/>
          <w:color w:val="000000"/>
          <w:lang w:eastAsia="ru-RU"/>
        </w:rPr>
        <w:t xml:space="preserve"> </w:t>
      </w:r>
      <w:r w:rsidRPr="00214AEB">
        <w:rPr>
          <w:rFonts w:ascii="Calibri"/>
          <w:color w:val="000000"/>
          <w:lang w:eastAsia="ru-RU"/>
        </w:rPr>
        <w:t>школе</w:t>
      </w:r>
      <w:r w:rsidRPr="00214AEB">
        <w:rPr>
          <w:rFonts w:ascii="Calibri"/>
          <w:color w:val="000000"/>
          <w:lang w:eastAsia="ru-RU"/>
        </w:rPr>
        <w:t xml:space="preserve"> </w:t>
      </w:r>
      <w:r w:rsidRPr="00214AEB">
        <w:rPr>
          <w:rFonts w:ascii="Calibri"/>
          <w:color w:val="000000"/>
          <w:lang w:eastAsia="ru-RU"/>
        </w:rPr>
        <w:t>во</w:t>
      </w:r>
      <w:r w:rsidRPr="00214AEB">
        <w:rPr>
          <w:rFonts w:ascii="Calibri"/>
          <w:color w:val="000000"/>
          <w:lang w:eastAsia="ru-RU"/>
        </w:rPr>
        <w:t xml:space="preserve"> 2 </w:t>
      </w:r>
      <w:r w:rsidRPr="00214AEB">
        <w:rPr>
          <w:rFonts w:ascii="Calibri"/>
          <w:color w:val="000000"/>
          <w:lang w:eastAsia="ru-RU"/>
        </w:rPr>
        <w:t>полугодии</w:t>
      </w:r>
      <w:r w:rsidRPr="00214AEB">
        <w:rPr>
          <w:rFonts w:ascii="Calibri"/>
          <w:color w:val="000000"/>
          <w:lang w:eastAsia="ru-RU"/>
        </w:rPr>
        <w:t xml:space="preserve"> 2023 </w:t>
      </w:r>
      <w:r w:rsidRPr="00214AEB">
        <w:rPr>
          <w:rFonts w:ascii="Calibri"/>
          <w:color w:val="000000"/>
          <w:lang w:eastAsia="ru-RU"/>
        </w:rPr>
        <w:t>года</w:t>
      </w:r>
      <w:r w:rsidRPr="00214AEB">
        <w:rPr>
          <w:rFonts w:ascii="Calibri"/>
          <w:color w:val="000000"/>
          <w:lang w:eastAsia="ru-RU"/>
        </w:rPr>
        <w:t xml:space="preserve"> </w:t>
      </w:r>
      <w:r w:rsidRPr="00214AEB">
        <w:rPr>
          <w:rFonts w:ascii="Calibri"/>
          <w:color w:val="000000"/>
          <w:lang w:eastAsia="ru-RU"/>
        </w:rPr>
        <w:t>составил</w:t>
      </w:r>
      <w:r w:rsidRPr="00214AEB">
        <w:rPr>
          <w:rFonts w:ascii="Calibri"/>
          <w:color w:val="000000"/>
          <w:lang w:eastAsia="ru-RU"/>
        </w:rPr>
        <w:t xml:space="preserve"> 100%</w:t>
      </w:r>
    </w:p>
    <w:tbl>
      <w:tblPr>
        <w:tblW w:w="564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1211"/>
        <w:gridCol w:w="1257"/>
        <w:gridCol w:w="1328"/>
        <w:gridCol w:w="833"/>
        <w:gridCol w:w="1089"/>
        <w:gridCol w:w="1114"/>
        <w:gridCol w:w="2631"/>
      </w:tblGrid>
      <w:tr w:rsidR="0021355A" w:rsidRPr="0021355A" w:rsidTr="00214AEB">
        <w:tc>
          <w:tcPr>
            <w:tcW w:w="889" w:type="pct"/>
            <w:shd w:val="clear" w:color="auto" w:fill="auto"/>
          </w:tcPr>
          <w:p w:rsidR="0021355A" w:rsidRPr="0021355A" w:rsidRDefault="0021355A" w:rsidP="00214AEB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213" w:hanging="213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Название объединения</w:t>
            </w:r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Форма организации деятельности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Кол- во детей в каждой возрастной группе, чел.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День недели и время проведения занятий</w:t>
            </w:r>
          </w:p>
        </w:tc>
        <w:tc>
          <w:tcPr>
            <w:tcW w:w="114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b/>
                <w:sz w:val="20"/>
                <w:szCs w:val="20"/>
                <w:lang w:eastAsia="ru-RU"/>
              </w:rPr>
              <w:t>Электронные ресурсы (цифровые платформы, каналы, ссылки на сайты и т.д.)</w:t>
            </w:r>
          </w:p>
        </w:tc>
      </w:tr>
      <w:tr w:rsidR="0021355A" w:rsidRPr="0021355A" w:rsidTr="00214AEB">
        <w:tc>
          <w:tcPr>
            <w:tcW w:w="889" w:type="pct"/>
            <w:vMerge w:val="restar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 xml:space="preserve">Художественное </w:t>
            </w: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Каверулли</w:t>
            </w:r>
            <w:proofErr w:type="spellEnd"/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Колесникова София Владимировна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9-17 лет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80 человек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Чт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16:30 – 17:30;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Пт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16:30 – 17:30.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3" w:type="pct"/>
            <w:shd w:val="clear" w:color="auto" w:fill="auto"/>
          </w:tcPr>
          <w:p w:rsidR="0021355A" w:rsidRPr="0021355A" w:rsidRDefault="003A2005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hyperlink r:id="rId27" w:history="1">
              <w:r w:rsidR="0021355A" w:rsidRPr="0021355A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https://mordovia.pfdo.ru/app/the-navigator/navigator?program=969875</w:t>
              </w:r>
            </w:hyperlink>
            <w:r w:rsidR="0021355A" w:rsidRPr="0021355A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355A" w:rsidRPr="0021355A" w:rsidTr="00214AEB">
        <w:trPr>
          <w:trHeight w:val="1380"/>
        </w:trPr>
        <w:tc>
          <w:tcPr>
            <w:tcW w:w="889" w:type="pct"/>
            <w:vMerge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Театр в школе</w:t>
            </w:r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Балясников Юрий Алексеевич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11-17 лет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74 человека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Вт: 13:20 – 14:30;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Пт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14:15 – 15:45.</w:t>
            </w:r>
          </w:p>
        </w:tc>
        <w:tc>
          <w:tcPr>
            <w:tcW w:w="1143" w:type="pct"/>
            <w:shd w:val="clear" w:color="auto" w:fill="auto"/>
          </w:tcPr>
          <w:p w:rsidR="0021355A" w:rsidRPr="0021355A" w:rsidRDefault="003A2005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hyperlink r:id="rId28" w:history="1">
              <w:r w:rsidR="0021355A" w:rsidRPr="0021355A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https://mordovia.pfdo.ru/app/the-navigator/navigator?program=969052</w:t>
              </w:r>
            </w:hyperlink>
            <w:r w:rsidR="0021355A" w:rsidRPr="0021355A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355A" w:rsidRPr="0021355A" w:rsidTr="00214AEB">
        <w:tc>
          <w:tcPr>
            <w:tcW w:w="889" w:type="pct"/>
            <w:vMerge w:val="restar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 xml:space="preserve">Социально-гуманитарное </w:t>
            </w: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Мы добровольцы</w:t>
            </w:r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Невкина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 xml:space="preserve"> Елена Николаевна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11-17 лет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165 человек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Вт: 14:00 – 16:00;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Пт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14:00 – 16:00</w:t>
            </w:r>
          </w:p>
        </w:tc>
        <w:tc>
          <w:tcPr>
            <w:tcW w:w="1143" w:type="pct"/>
            <w:shd w:val="clear" w:color="auto" w:fill="auto"/>
          </w:tcPr>
          <w:p w:rsidR="0021355A" w:rsidRPr="0021355A" w:rsidRDefault="003A2005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hyperlink r:id="rId29" w:history="1">
              <w:r w:rsidR="0021355A" w:rsidRPr="0021355A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https://mordovia.pfdo.ru/app/the-navigator/navigator?program=969667</w:t>
              </w:r>
            </w:hyperlink>
            <w:r w:rsidR="0021355A" w:rsidRPr="0021355A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355A" w:rsidRPr="0021355A" w:rsidTr="00214AEB">
        <w:tc>
          <w:tcPr>
            <w:tcW w:w="889" w:type="pct"/>
            <w:vMerge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 xml:space="preserve">Школьный </w:t>
            </w:r>
            <w:proofErr w:type="spellStart"/>
            <w:r w:rsidRPr="0021355A">
              <w:rPr>
                <w:sz w:val="20"/>
                <w:szCs w:val="20"/>
                <w:lang w:eastAsia="ru-RU"/>
              </w:rPr>
              <w:t>Медиацентр</w:t>
            </w:r>
            <w:proofErr w:type="spellEnd"/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Балясников Юрий Алексеевич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11-17 лет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75 человек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Пн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14:15 – 15:00;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Ср: 14:15 – 15:45;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Сб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10:50 – 11:30.</w:t>
            </w:r>
          </w:p>
        </w:tc>
        <w:tc>
          <w:tcPr>
            <w:tcW w:w="1143" w:type="pct"/>
            <w:shd w:val="clear" w:color="auto" w:fill="auto"/>
          </w:tcPr>
          <w:p w:rsidR="0021355A" w:rsidRPr="0021355A" w:rsidRDefault="003A2005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hyperlink r:id="rId30" w:history="1">
              <w:r w:rsidR="0021355A" w:rsidRPr="0021355A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https://mordovia.pfdo.ru/app/the-navigator/navigator?program=968989</w:t>
              </w:r>
            </w:hyperlink>
            <w:r w:rsidR="0021355A" w:rsidRPr="0021355A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355A" w:rsidRPr="0021355A" w:rsidTr="00214AEB">
        <w:trPr>
          <w:trHeight w:val="2070"/>
        </w:trPr>
        <w:tc>
          <w:tcPr>
            <w:tcW w:w="889" w:type="pct"/>
            <w:vMerge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Юный патриот</w:t>
            </w:r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Александров Денис Юрьевич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12-17 лет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15 человек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Вт: 13:25 -  14:05; 15:15 – 14:55;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Ср: 15:00 – 16:00.</w:t>
            </w:r>
          </w:p>
        </w:tc>
        <w:tc>
          <w:tcPr>
            <w:tcW w:w="1143" w:type="pct"/>
            <w:shd w:val="clear" w:color="auto" w:fill="auto"/>
          </w:tcPr>
          <w:p w:rsidR="0021355A" w:rsidRPr="0021355A" w:rsidRDefault="003A2005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hyperlink r:id="rId31" w:history="1">
              <w:r w:rsidR="0021355A" w:rsidRPr="0021355A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https://mordovia.pfdo.ru/app/the-navigator/navigator?program=975248</w:t>
              </w:r>
            </w:hyperlink>
            <w:r w:rsidR="0021355A" w:rsidRPr="0021355A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1355A" w:rsidRPr="0021355A" w:rsidTr="00214AEB">
        <w:trPr>
          <w:trHeight w:val="1380"/>
        </w:trPr>
        <w:tc>
          <w:tcPr>
            <w:tcW w:w="889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lastRenderedPageBreak/>
              <w:t>Туристско-краеведческое</w:t>
            </w: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Я поведу тебя в музей</w:t>
            </w:r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Кузьмина Любовь Алексеевна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8-10 лет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80 человек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Пн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13:00 – 13:40;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Пт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13:00 – 13:40</w:t>
            </w:r>
          </w:p>
        </w:tc>
        <w:tc>
          <w:tcPr>
            <w:tcW w:w="114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https://mordovia.pfdo.ru/app/the-navigator/navigator?program=979001</w:t>
            </w:r>
          </w:p>
        </w:tc>
      </w:tr>
      <w:tr w:rsidR="0021355A" w:rsidRPr="0021355A" w:rsidTr="00214AEB">
        <w:trPr>
          <w:trHeight w:val="1622"/>
        </w:trPr>
        <w:tc>
          <w:tcPr>
            <w:tcW w:w="889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 xml:space="preserve">Естественнонаучное </w:t>
            </w:r>
          </w:p>
        </w:tc>
        <w:tc>
          <w:tcPr>
            <w:tcW w:w="52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Школьное научное общество «Знание»</w:t>
            </w:r>
          </w:p>
        </w:tc>
        <w:tc>
          <w:tcPr>
            <w:tcW w:w="546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577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Филиппова Ирина Александровна</w:t>
            </w:r>
          </w:p>
        </w:tc>
        <w:tc>
          <w:tcPr>
            <w:tcW w:w="362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12-17 лет</w:t>
            </w:r>
          </w:p>
        </w:tc>
        <w:tc>
          <w:tcPr>
            <w:tcW w:w="47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90 человек</w:t>
            </w:r>
          </w:p>
        </w:tc>
        <w:tc>
          <w:tcPr>
            <w:tcW w:w="484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21355A">
              <w:rPr>
                <w:sz w:val="20"/>
                <w:szCs w:val="20"/>
                <w:lang w:eastAsia="ru-RU"/>
              </w:rPr>
              <w:t>Пн</w:t>
            </w:r>
            <w:proofErr w:type="spellEnd"/>
            <w:r w:rsidRPr="0021355A">
              <w:rPr>
                <w:sz w:val="20"/>
                <w:szCs w:val="20"/>
                <w:lang w:eastAsia="ru-RU"/>
              </w:rPr>
              <w:t>: 14:00-14:45;</w:t>
            </w:r>
          </w:p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Вт: 15:00 – 15:45;</w:t>
            </w:r>
          </w:p>
        </w:tc>
        <w:tc>
          <w:tcPr>
            <w:tcW w:w="1143" w:type="pct"/>
            <w:shd w:val="clear" w:color="auto" w:fill="auto"/>
          </w:tcPr>
          <w:p w:rsidR="0021355A" w:rsidRPr="0021355A" w:rsidRDefault="0021355A" w:rsidP="0021355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https://mordovia.pfdo.ru/app/the-navigator/navigator?program=989872</w:t>
            </w:r>
          </w:p>
        </w:tc>
      </w:tr>
    </w:tbl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 xml:space="preserve">В 1 полугодии 2023г охвачены дополнительным образованием, реализуемого школой -  484 </w:t>
      </w:r>
      <w:r w:rsidR="00214AEB" w:rsidRPr="0021355A">
        <w:rPr>
          <w:color w:val="000000"/>
          <w:lang w:eastAsia="ru-RU"/>
        </w:rPr>
        <w:t>обучающихся,</w:t>
      </w:r>
      <w:r w:rsidRPr="0021355A">
        <w:rPr>
          <w:color w:val="000000"/>
          <w:lang w:eastAsia="ru-RU"/>
        </w:rPr>
        <w:t xml:space="preserve"> что составляет 85%. 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color w:val="000000"/>
          <w:lang w:eastAsia="ru-RU"/>
        </w:rPr>
      </w:pPr>
      <w:r w:rsidRPr="0021355A">
        <w:rPr>
          <w:color w:val="000000"/>
          <w:lang w:eastAsia="ru-RU"/>
        </w:rPr>
        <w:t>Во 2 полугодии 2023</w:t>
      </w:r>
      <w:r w:rsidR="00214AEB">
        <w:rPr>
          <w:color w:val="000000"/>
          <w:lang w:eastAsia="ru-RU"/>
        </w:rPr>
        <w:t xml:space="preserve"> </w:t>
      </w:r>
      <w:r w:rsidRPr="0021355A">
        <w:rPr>
          <w:color w:val="000000"/>
          <w:lang w:eastAsia="ru-RU"/>
        </w:rPr>
        <w:t xml:space="preserve">г. охвачены дополнительным образованием, реализуемого школой -  </w:t>
      </w:r>
      <w:r w:rsidRPr="00214AEB">
        <w:rPr>
          <w:color w:val="000000"/>
          <w:lang w:eastAsia="ru-RU"/>
        </w:rPr>
        <w:t>484</w:t>
      </w:r>
      <w:r w:rsidRPr="0021355A">
        <w:rPr>
          <w:color w:val="000000"/>
          <w:lang w:eastAsia="ru-RU"/>
        </w:rPr>
        <w:t xml:space="preserve"> </w:t>
      </w:r>
      <w:r w:rsidR="00214AEB" w:rsidRPr="0021355A">
        <w:rPr>
          <w:color w:val="000000"/>
          <w:lang w:eastAsia="ru-RU"/>
        </w:rPr>
        <w:t>обучающихся,</w:t>
      </w:r>
      <w:r w:rsidRPr="0021355A">
        <w:rPr>
          <w:color w:val="000000"/>
          <w:lang w:eastAsia="ru-RU"/>
        </w:rPr>
        <w:t xml:space="preserve"> что составляет 100%.</w:t>
      </w:r>
    </w:p>
    <w:p w:rsidR="0021355A" w:rsidRPr="0021355A" w:rsidRDefault="0021355A" w:rsidP="00214AEB">
      <w:pPr>
        <w:suppressAutoHyphens w:val="0"/>
        <w:spacing w:after="160" w:line="259" w:lineRule="auto"/>
        <w:jc w:val="center"/>
        <w:rPr>
          <w:rFonts w:ascii="Calibri" w:hAnsi="Calibri"/>
          <w:color w:val="000000"/>
          <w:sz w:val="22"/>
          <w:szCs w:val="22"/>
          <w:lang w:eastAsia="ru-RU"/>
        </w:rPr>
      </w:pPr>
      <w:r w:rsidRPr="0021355A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1ECB10A4" wp14:editId="6F4A2AC2">
            <wp:extent cx="5578608" cy="2174582"/>
            <wp:effectExtent l="0" t="0" r="3175" b="0"/>
            <wp:docPr id="1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5312" cy="218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color w:val="000000"/>
          <w:lang w:eastAsia="ru-RU"/>
        </w:rPr>
      </w:pPr>
      <w:r w:rsidRPr="0021355A">
        <w:rPr>
          <w:b/>
          <w:bCs/>
          <w:color w:val="000000"/>
          <w:lang w:eastAsia="ru-RU"/>
        </w:rPr>
        <w:t>Вывод:</w:t>
      </w:r>
      <w:r w:rsidRPr="0021355A">
        <w:rPr>
          <w:color w:val="000000"/>
          <w:lang w:eastAsia="ru-RU"/>
        </w:rPr>
        <w:t xml:space="preserve"> благодаря внесению необходимых </w:t>
      </w:r>
      <w:proofErr w:type="gramStart"/>
      <w:r w:rsidRPr="0021355A">
        <w:rPr>
          <w:color w:val="000000"/>
          <w:lang w:eastAsia="ru-RU"/>
        </w:rPr>
        <w:t>изменений  в</w:t>
      </w:r>
      <w:proofErr w:type="gramEnd"/>
      <w:r w:rsidRPr="0021355A">
        <w:rPr>
          <w:color w:val="000000"/>
          <w:lang w:eastAsia="ru-RU"/>
        </w:rPr>
        <w:t xml:space="preserve"> программы дополнительного образования, они  выполнены в полном объеме, в основном удалось сохранить контингент обучающихся.</w:t>
      </w:r>
    </w:p>
    <w:p w:rsidR="0021355A" w:rsidRPr="0021355A" w:rsidRDefault="0021355A" w:rsidP="00214AEB">
      <w:pPr>
        <w:suppressAutoHyphens w:val="0"/>
        <w:spacing w:line="360" w:lineRule="auto"/>
        <w:ind w:firstLine="851"/>
        <w:jc w:val="both"/>
        <w:rPr>
          <w:lang w:eastAsia="ru-RU"/>
        </w:rPr>
      </w:pPr>
      <w:r w:rsidRPr="0021355A">
        <w:rPr>
          <w:lang w:eastAsia="ru-RU"/>
        </w:rPr>
        <w:t xml:space="preserve">     В 2023 году школа продолжает реализацию проекта </w:t>
      </w:r>
      <w:proofErr w:type="spellStart"/>
      <w:r w:rsidRPr="0021355A">
        <w:rPr>
          <w:lang w:eastAsia="ru-RU"/>
        </w:rPr>
        <w:t>Минпросвещения</w:t>
      </w:r>
      <w:proofErr w:type="spellEnd"/>
      <w:r w:rsidRPr="0021355A">
        <w:rPr>
          <w:lang w:eastAsia="ru-RU"/>
        </w:rPr>
        <w:t xml:space="preserve"> «Школьный театр» (</w:t>
      </w:r>
      <w:hyperlink r:id="rId33" w:anchor="/document/99/728163112/" w:tgtFrame="_self" w:history="1">
        <w:r w:rsidRPr="0021355A">
          <w:rPr>
            <w:color w:val="0000FF"/>
            <w:u w:val="single"/>
            <w:lang w:eastAsia="ru-RU"/>
          </w:rPr>
          <w:t xml:space="preserve">протокол </w:t>
        </w:r>
        <w:proofErr w:type="spellStart"/>
        <w:r w:rsidRPr="0021355A">
          <w:rPr>
            <w:color w:val="0000FF"/>
            <w:u w:val="single"/>
            <w:lang w:eastAsia="ru-RU"/>
          </w:rPr>
          <w:t>Минпросвещения</w:t>
        </w:r>
        <w:proofErr w:type="spellEnd"/>
        <w:r w:rsidRPr="0021355A">
          <w:rPr>
            <w:color w:val="0000FF"/>
            <w:u w:val="single"/>
            <w:lang w:eastAsia="ru-RU"/>
          </w:rPr>
          <w:t xml:space="preserve"> от 27.12.2021 № СК-31/06пр</w:t>
        </w:r>
      </w:hyperlink>
      <w:r w:rsidRPr="0021355A">
        <w:rPr>
          <w:lang w:eastAsia="ru-RU"/>
        </w:rPr>
        <w:t>). Разработана программа дополнительного образования «Театральная студия "Маска». Включен во Всероссийский перечень (реестр) школьных театров. Сертификат № 22-1163980452 июнь 2022г.</w:t>
      </w:r>
    </w:p>
    <w:p w:rsidR="0021355A" w:rsidRDefault="0021355A" w:rsidP="00214AEB">
      <w:pPr>
        <w:suppressAutoHyphens w:val="0"/>
        <w:spacing w:line="360" w:lineRule="auto"/>
        <w:ind w:firstLine="851"/>
        <w:jc w:val="both"/>
        <w:rPr>
          <w:lang w:eastAsia="ru-RU"/>
        </w:rPr>
      </w:pPr>
      <w:r w:rsidRPr="0021355A">
        <w:rPr>
          <w:color w:val="000000"/>
          <w:shd w:val="clear" w:color="auto" w:fill="FFFFFF"/>
          <w:lang w:eastAsia="ru-RU"/>
        </w:rPr>
        <w:t xml:space="preserve">     В соответствии с поручением президента РФ </w:t>
      </w:r>
      <w:proofErr w:type="spellStart"/>
      <w:r w:rsidRPr="0021355A">
        <w:rPr>
          <w:color w:val="000000"/>
          <w:shd w:val="clear" w:color="auto" w:fill="FFFFFF"/>
          <w:lang w:eastAsia="ru-RU"/>
        </w:rPr>
        <w:t>В.В.Путина</w:t>
      </w:r>
      <w:proofErr w:type="spellEnd"/>
      <w:r w:rsidRPr="0021355A">
        <w:rPr>
          <w:color w:val="000000"/>
          <w:shd w:val="clear" w:color="auto" w:fill="FFFFFF"/>
          <w:lang w:eastAsia="ru-RU"/>
        </w:rPr>
        <w:t xml:space="preserve"> по итогам заседания развития физической культуры и спорта от 22 ноября 2019 г., 15.11.22 </w:t>
      </w:r>
      <w:proofErr w:type="gramStart"/>
      <w:r w:rsidRPr="0021355A">
        <w:rPr>
          <w:color w:val="000000"/>
          <w:shd w:val="clear" w:color="auto" w:fill="FFFFFF"/>
          <w:lang w:eastAsia="ru-RU"/>
        </w:rPr>
        <w:t>создан  Школьный</w:t>
      </w:r>
      <w:proofErr w:type="gramEnd"/>
      <w:r w:rsidRPr="0021355A">
        <w:rPr>
          <w:color w:val="000000"/>
          <w:shd w:val="clear" w:color="auto" w:fill="FFFFFF"/>
          <w:lang w:eastAsia="ru-RU"/>
        </w:rPr>
        <w:t xml:space="preserve"> спортивный клуб, зарегистрирован во всероссийском перечне (реестре)  ( свидетельство№ РФ 85-13-30955.</w:t>
      </w:r>
      <w:r w:rsidRPr="0021355A">
        <w:rPr>
          <w:lang w:eastAsia="ru-RU"/>
        </w:rPr>
        <w:t xml:space="preserve"> </w:t>
      </w:r>
    </w:p>
    <w:p w:rsidR="00214AEB" w:rsidRPr="0021355A" w:rsidRDefault="00214AEB" w:rsidP="0021355A">
      <w:pPr>
        <w:suppressAutoHyphens w:val="0"/>
        <w:spacing w:line="276" w:lineRule="auto"/>
        <w:jc w:val="both"/>
        <w:rPr>
          <w:lang w:eastAsia="ru-RU"/>
        </w:rPr>
      </w:pPr>
    </w:p>
    <w:p w:rsidR="0021355A" w:rsidRPr="0021355A" w:rsidRDefault="0021355A" w:rsidP="0021355A">
      <w:pPr>
        <w:suppressAutoHyphens w:val="0"/>
        <w:spacing w:after="200" w:line="276" w:lineRule="auto"/>
        <w:jc w:val="center"/>
        <w:rPr>
          <w:lang w:eastAsia="ru-RU"/>
        </w:rPr>
      </w:pPr>
      <w:r w:rsidRPr="00214AEB">
        <w:rPr>
          <w:bCs/>
          <w:lang w:eastAsia="ru-RU"/>
        </w:rPr>
        <w:lastRenderedPageBreak/>
        <w:t xml:space="preserve">Доля обучающихся, вовлеченных в социально-значимую </w:t>
      </w:r>
      <w:proofErr w:type="gramStart"/>
      <w:r w:rsidRPr="00214AEB">
        <w:rPr>
          <w:bCs/>
          <w:lang w:eastAsia="ru-RU"/>
        </w:rPr>
        <w:t>деятельность  55</w:t>
      </w:r>
      <w:proofErr w:type="gramEnd"/>
      <w:r w:rsidRPr="00214AEB">
        <w:rPr>
          <w:bCs/>
          <w:lang w:eastAsia="ru-RU"/>
        </w:rPr>
        <w:t>,1/ 56,5</w:t>
      </w:r>
    </w:p>
    <w:tbl>
      <w:tblPr>
        <w:tblStyle w:val="19"/>
        <w:tblW w:w="9511" w:type="dxa"/>
        <w:jc w:val="center"/>
        <w:tblLayout w:type="fixed"/>
        <w:tblLook w:val="0600" w:firstRow="0" w:lastRow="0" w:firstColumn="0" w:lastColumn="0" w:noHBand="1" w:noVBand="1"/>
      </w:tblPr>
      <w:tblGrid>
        <w:gridCol w:w="4385"/>
        <w:gridCol w:w="968"/>
        <w:gridCol w:w="4158"/>
      </w:tblGrid>
      <w:tr w:rsidR="0021355A" w:rsidRPr="0021355A" w:rsidTr="00214AEB">
        <w:trPr>
          <w:trHeight w:val="826"/>
          <w:jc w:val="center"/>
        </w:trPr>
        <w:tc>
          <w:tcPr>
            <w:tcW w:w="4385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Социально- значимая  деятельность</w:t>
            </w:r>
          </w:p>
        </w:tc>
        <w:tc>
          <w:tcPr>
            <w:tcW w:w="96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Кол-во задействованных обучающихся  </w:t>
            </w:r>
          </w:p>
        </w:tc>
        <w:tc>
          <w:tcPr>
            <w:tcW w:w="415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Сопроводительные документы</w:t>
            </w:r>
          </w:p>
        </w:tc>
      </w:tr>
      <w:tr w:rsidR="0021355A" w:rsidRPr="0021355A" w:rsidTr="00214AEB">
        <w:trPr>
          <w:trHeight w:val="995"/>
          <w:jc w:val="center"/>
        </w:trPr>
        <w:tc>
          <w:tcPr>
            <w:tcW w:w="4385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Всероссийское детско-юношеское военно-патриотическое общественное движение  «</w:t>
            </w:r>
            <w:proofErr w:type="spellStart"/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Юнармия</w:t>
            </w:r>
            <w:proofErr w:type="spellEnd"/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96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15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Приказ по школе № 01-15/13 от 29.01.</w:t>
            </w:r>
            <w:proofErr w:type="gramStart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19  о</w:t>
            </w:r>
            <w:proofErr w:type="gramEnd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создании Всероссийского движения « </w:t>
            </w:r>
            <w:proofErr w:type="spellStart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Юнармия</w:t>
            </w:r>
            <w:proofErr w:type="spellEnd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» .Рук. Александров Д.Ю.</w:t>
            </w:r>
          </w:p>
        </w:tc>
      </w:tr>
      <w:tr w:rsidR="0021355A" w:rsidRPr="0021355A" w:rsidTr="00214AEB">
        <w:trPr>
          <w:trHeight w:val="538"/>
          <w:jc w:val="center"/>
        </w:trPr>
        <w:tc>
          <w:tcPr>
            <w:tcW w:w="4385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Отряд юных инспекторов движения «Патруль»</w:t>
            </w:r>
          </w:p>
        </w:tc>
        <w:tc>
          <w:tcPr>
            <w:tcW w:w="96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415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Приказ по школе </w:t>
            </w:r>
            <w:proofErr w:type="gramStart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№  01</w:t>
            </w:r>
            <w:proofErr w:type="gramEnd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-15/74 от 1.09.23 рук. </w:t>
            </w:r>
            <w:proofErr w:type="spellStart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Куманева</w:t>
            </w:r>
            <w:proofErr w:type="spellEnd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Е.В.</w:t>
            </w:r>
          </w:p>
        </w:tc>
      </w:tr>
      <w:tr w:rsidR="0021355A" w:rsidRPr="0021355A" w:rsidTr="00214AEB">
        <w:trPr>
          <w:trHeight w:val="564"/>
          <w:jc w:val="center"/>
        </w:trPr>
        <w:tc>
          <w:tcPr>
            <w:tcW w:w="4385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Отряд правопорядка «Фемида»</w:t>
            </w:r>
          </w:p>
        </w:tc>
        <w:tc>
          <w:tcPr>
            <w:tcW w:w="96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15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Приказ по школе № 01-15/94 от 1.09.23        о создании отряда правопорядка </w:t>
            </w:r>
            <w:proofErr w:type="spellStart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Пешева</w:t>
            </w:r>
            <w:proofErr w:type="spellEnd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Л.Н.</w:t>
            </w:r>
          </w:p>
        </w:tc>
      </w:tr>
      <w:tr w:rsidR="0021355A" w:rsidRPr="0021355A" w:rsidTr="00214AEB">
        <w:trPr>
          <w:trHeight w:val="829"/>
          <w:jc w:val="center"/>
        </w:trPr>
        <w:tc>
          <w:tcPr>
            <w:tcW w:w="4385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Волонтерское движение «Мы добровольцы» </w:t>
            </w:r>
          </w:p>
        </w:tc>
        <w:tc>
          <w:tcPr>
            <w:tcW w:w="96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415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Программа  дополнительного образования  волонтерского отряда « Мы добровольцы» </w:t>
            </w:r>
            <w:proofErr w:type="spellStart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Невкина</w:t>
            </w:r>
            <w:proofErr w:type="spellEnd"/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Е.Н.</w:t>
            </w:r>
          </w:p>
        </w:tc>
      </w:tr>
      <w:tr w:rsidR="0021355A" w:rsidRPr="0021355A" w:rsidTr="00214AEB">
        <w:trPr>
          <w:trHeight w:val="579"/>
          <w:jc w:val="center"/>
        </w:trPr>
        <w:tc>
          <w:tcPr>
            <w:tcW w:w="4385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«Орлята России»</w:t>
            </w:r>
          </w:p>
        </w:tc>
        <w:tc>
          <w:tcPr>
            <w:tcW w:w="96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185</w:t>
            </w:r>
          </w:p>
        </w:tc>
        <w:tc>
          <w:tcPr>
            <w:tcW w:w="415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Классные руководители, советник по воспитанию</w:t>
            </w:r>
          </w:p>
        </w:tc>
      </w:tr>
      <w:tr w:rsidR="0021355A" w:rsidRPr="0021355A" w:rsidTr="00214AEB">
        <w:trPr>
          <w:trHeight w:val="307"/>
          <w:jc w:val="center"/>
        </w:trPr>
        <w:tc>
          <w:tcPr>
            <w:tcW w:w="4385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Отряд волонтёров медиков «От сердца к сердцу»</w:t>
            </w:r>
          </w:p>
        </w:tc>
        <w:tc>
          <w:tcPr>
            <w:tcW w:w="96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158" w:type="dxa"/>
            <w:hideMark/>
          </w:tcPr>
          <w:p w:rsidR="0021355A" w:rsidRPr="00214AEB" w:rsidRDefault="0021355A" w:rsidP="0021355A">
            <w:pPr>
              <w:suppressAutoHyphens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14AEB">
              <w:rPr>
                <w:rFonts w:ascii="Times New Roman" w:hAnsi="Times New Roman"/>
                <w:sz w:val="22"/>
                <w:szCs w:val="22"/>
                <w:lang w:eastAsia="ru-RU"/>
              </w:rPr>
              <w:t>Белянина Дана</w:t>
            </w:r>
          </w:p>
        </w:tc>
      </w:tr>
    </w:tbl>
    <w:p w:rsidR="00214AEB" w:rsidRDefault="00214AEB" w:rsidP="0021355A">
      <w:pPr>
        <w:suppressAutoHyphens w:val="0"/>
        <w:spacing w:line="276" w:lineRule="auto"/>
        <w:jc w:val="center"/>
        <w:rPr>
          <w:bCs/>
          <w:iCs/>
          <w:highlight w:val="cyan"/>
          <w:lang w:eastAsia="ru-RU"/>
        </w:rPr>
      </w:pPr>
    </w:p>
    <w:p w:rsidR="0021355A" w:rsidRPr="00214AEB" w:rsidRDefault="0021355A" w:rsidP="00214AEB">
      <w:pPr>
        <w:suppressAutoHyphens w:val="0"/>
        <w:spacing w:line="276" w:lineRule="auto"/>
        <w:ind w:firstLine="851"/>
        <w:jc w:val="center"/>
        <w:rPr>
          <w:b/>
          <w:bCs/>
          <w:iCs/>
          <w:lang w:eastAsia="ru-RU"/>
        </w:rPr>
      </w:pPr>
      <w:r w:rsidRPr="00214AEB">
        <w:rPr>
          <w:b/>
          <w:bCs/>
          <w:iCs/>
          <w:lang w:eastAsia="ru-RU"/>
        </w:rPr>
        <w:t>Модуль</w:t>
      </w:r>
      <w:r w:rsidR="00214AEB" w:rsidRPr="00214AEB">
        <w:rPr>
          <w:b/>
          <w:bCs/>
          <w:iCs/>
          <w:lang w:eastAsia="ru-RU"/>
        </w:rPr>
        <w:t xml:space="preserve"> </w:t>
      </w:r>
      <w:r w:rsidRPr="00214AEB">
        <w:rPr>
          <w:b/>
          <w:bCs/>
          <w:iCs/>
          <w:lang w:eastAsia="ru-RU"/>
        </w:rPr>
        <w:t>«Социализация обучающихся.</w:t>
      </w:r>
      <w:r w:rsidR="00214AEB" w:rsidRPr="00214AEB">
        <w:rPr>
          <w:b/>
          <w:bCs/>
          <w:iCs/>
          <w:lang w:eastAsia="ru-RU"/>
        </w:rPr>
        <w:t xml:space="preserve"> </w:t>
      </w:r>
      <w:r w:rsidRPr="00214AEB">
        <w:rPr>
          <w:b/>
          <w:bCs/>
          <w:iCs/>
          <w:lang w:eastAsia="ru-RU"/>
        </w:rPr>
        <w:t>Профилактика правонарушений и социально-негативных явлений»</w:t>
      </w:r>
    </w:p>
    <w:p w:rsidR="0021355A" w:rsidRPr="0021355A" w:rsidRDefault="0021355A" w:rsidP="00214AEB">
      <w:pPr>
        <w:numPr>
          <w:ilvl w:val="0"/>
          <w:numId w:val="45"/>
        </w:numPr>
        <w:suppressAutoHyphens w:val="0"/>
        <w:spacing w:after="200" w:line="276" w:lineRule="auto"/>
        <w:ind w:left="0" w:firstLine="851"/>
        <w:rPr>
          <w:lang w:eastAsia="ru-RU"/>
        </w:rPr>
      </w:pPr>
      <w:r w:rsidRPr="0021355A">
        <w:rPr>
          <w:lang w:eastAsia="ru-RU"/>
        </w:rPr>
        <w:t xml:space="preserve">Основными задачами деятельности образовательных организаций по профилактике безнадзорности и правонарушений несовершеннолетних в соответствии с </w:t>
      </w:r>
      <w:hyperlink r:id="rId34" w:history="1">
        <w:r w:rsidRPr="0021355A">
          <w:rPr>
            <w:color w:val="0000FF"/>
            <w:u w:val="single"/>
            <w:lang w:eastAsia="ru-RU"/>
          </w:rPr>
          <w:t>пунктом 1 статьи 2</w:t>
        </w:r>
      </w:hyperlink>
      <w:r w:rsidRPr="0021355A">
        <w:rPr>
          <w:lang w:eastAsia="ru-RU"/>
        </w:rPr>
        <w:t xml:space="preserve"> Федерального закона N 120-ФЗ являются:</w:t>
      </w:r>
    </w:p>
    <w:p w:rsidR="0021355A" w:rsidRPr="0021355A" w:rsidRDefault="0021355A" w:rsidP="00214AEB">
      <w:pPr>
        <w:numPr>
          <w:ilvl w:val="0"/>
          <w:numId w:val="45"/>
        </w:numPr>
        <w:suppressAutoHyphens w:val="0"/>
        <w:spacing w:after="200" w:line="276" w:lineRule="auto"/>
        <w:ind w:left="0" w:firstLine="851"/>
        <w:rPr>
          <w:lang w:eastAsia="ru-RU"/>
        </w:rPr>
      </w:pPr>
      <w:r w:rsidRPr="0021355A">
        <w:rPr>
          <w:lang w:eastAsia="ru-RU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21355A" w:rsidRPr="0021355A" w:rsidRDefault="0021355A" w:rsidP="00214AEB">
      <w:pPr>
        <w:numPr>
          <w:ilvl w:val="0"/>
          <w:numId w:val="45"/>
        </w:numPr>
        <w:suppressAutoHyphens w:val="0"/>
        <w:spacing w:after="200" w:line="276" w:lineRule="auto"/>
        <w:ind w:left="0" w:firstLine="851"/>
        <w:rPr>
          <w:lang w:eastAsia="ru-RU"/>
        </w:rPr>
      </w:pPr>
      <w:r w:rsidRPr="0021355A">
        <w:rPr>
          <w:lang w:eastAsia="ru-RU"/>
        </w:rPr>
        <w:t>- обеспечение защиты прав и законных интересов несовершеннолетних;</w:t>
      </w:r>
    </w:p>
    <w:p w:rsidR="0021355A" w:rsidRPr="0021355A" w:rsidRDefault="0021355A" w:rsidP="00214AEB">
      <w:pPr>
        <w:numPr>
          <w:ilvl w:val="0"/>
          <w:numId w:val="45"/>
        </w:numPr>
        <w:suppressAutoHyphens w:val="0"/>
        <w:spacing w:after="200" w:line="276" w:lineRule="auto"/>
        <w:ind w:left="0" w:firstLine="851"/>
        <w:rPr>
          <w:lang w:eastAsia="ru-RU"/>
        </w:rPr>
      </w:pPr>
      <w:r w:rsidRPr="0021355A">
        <w:rPr>
          <w:lang w:eastAsia="ru-RU"/>
        </w:rPr>
        <w:t>- социально-педагогическая реабилитация несовершеннолетних, находящихся в социально опасном положении;</w:t>
      </w:r>
    </w:p>
    <w:p w:rsidR="0021355A" w:rsidRPr="0021355A" w:rsidRDefault="0021355A" w:rsidP="00214AEB">
      <w:pPr>
        <w:numPr>
          <w:ilvl w:val="0"/>
          <w:numId w:val="45"/>
        </w:numPr>
        <w:suppressAutoHyphens w:val="0"/>
        <w:spacing w:after="200" w:line="276" w:lineRule="auto"/>
        <w:ind w:left="0" w:firstLine="851"/>
        <w:rPr>
          <w:lang w:eastAsia="ru-RU"/>
        </w:rPr>
      </w:pPr>
      <w:r w:rsidRPr="0021355A">
        <w:rPr>
          <w:lang w:eastAsia="ru-RU"/>
        </w:rPr>
        <w:t>- выявление и пресечение случаев вовлечения несовершеннолетних в совершение преступлений, других противоправных и(или) антиобщественных действий, а также случаев склонения их к суицидальным действиям.</w:t>
      </w:r>
    </w:p>
    <w:p w:rsidR="0021355A" w:rsidRPr="0021355A" w:rsidRDefault="0021355A" w:rsidP="0021355A">
      <w:pPr>
        <w:suppressAutoHyphens w:val="0"/>
        <w:spacing w:line="276" w:lineRule="auto"/>
        <w:ind w:left="720"/>
        <w:rPr>
          <w:lang w:eastAsia="ru-RU"/>
        </w:rPr>
      </w:pPr>
    </w:p>
    <w:tbl>
      <w:tblPr>
        <w:tblW w:w="91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00"/>
        <w:gridCol w:w="3200"/>
        <w:gridCol w:w="2780"/>
      </w:tblGrid>
      <w:tr w:rsidR="0021355A" w:rsidRPr="0021355A" w:rsidTr="00214AEB">
        <w:trPr>
          <w:trHeight w:val="560"/>
          <w:jc w:val="center"/>
        </w:trPr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Кол-во заседаний</w:t>
            </w:r>
          </w:p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Совета по профилактике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Количество детей</w:t>
            </w:r>
          </w:p>
        </w:tc>
        <w:tc>
          <w:tcPr>
            <w:tcW w:w="2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Количество родителей</w:t>
            </w:r>
          </w:p>
        </w:tc>
      </w:tr>
      <w:tr w:rsidR="0021355A" w:rsidRPr="0021355A" w:rsidTr="00214AEB">
        <w:trPr>
          <w:trHeight w:val="135"/>
          <w:jc w:val="center"/>
        </w:trPr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9</w:t>
            </w: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56</w:t>
            </w:r>
          </w:p>
        </w:tc>
        <w:tc>
          <w:tcPr>
            <w:tcW w:w="2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47</w:t>
            </w:r>
          </w:p>
        </w:tc>
      </w:tr>
    </w:tbl>
    <w:p w:rsidR="00214AEB" w:rsidRDefault="00214AEB" w:rsidP="0021355A">
      <w:pPr>
        <w:suppressAutoHyphens w:val="0"/>
        <w:spacing w:line="276" w:lineRule="auto"/>
        <w:jc w:val="center"/>
        <w:rPr>
          <w:bCs/>
          <w:lang w:eastAsia="ru-RU"/>
        </w:rPr>
      </w:pPr>
    </w:p>
    <w:p w:rsidR="0021355A" w:rsidRDefault="0021355A" w:rsidP="0021355A">
      <w:pPr>
        <w:suppressAutoHyphens w:val="0"/>
        <w:spacing w:line="276" w:lineRule="auto"/>
        <w:jc w:val="center"/>
        <w:rPr>
          <w:bCs/>
          <w:lang w:eastAsia="ru-RU"/>
        </w:rPr>
      </w:pPr>
      <w:r w:rsidRPr="0021355A">
        <w:rPr>
          <w:bCs/>
          <w:lang w:eastAsia="ru-RU"/>
        </w:rPr>
        <w:t>Родители, состоящие на профилактическом учете</w:t>
      </w:r>
    </w:p>
    <w:p w:rsidR="00214AEB" w:rsidRPr="0021355A" w:rsidRDefault="00214AEB" w:rsidP="0021355A">
      <w:pPr>
        <w:suppressAutoHyphens w:val="0"/>
        <w:spacing w:line="276" w:lineRule="auto"/>
        <w:jc w:val="center"/>
        <w:rPr>
          <w:lang w:eastAsia="ru-RU"/>
        </w:rPr>
      </w:pPr>
    </w:p>
    <w:tbl>
      <w:tblPr>
        <w:tblStyle w:val="1-11"/>
        <w:tblW w:w="8962" w:type="dxa"/>
        <w:jc w:val="center"/>
        <w:tblLook w:val="0420" w:firstRow="1" w:lastRow="0" w:firstColumn="0" w:lastColumn="0" w:noHBand="0" w:noVBand="1"/>
      </w:tblPr>
      <w:tblGrid>
        <w:gridCol w:w="2271"/>
        <w:gridCol w:w="3853"/>
        <w:gridCol w:w="2838"/>
      </w:tblGrid>
      <w:tr w:rsidR="0021355A" w:rsidRPr="0021355A" w:rsidTr="00214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  <w:jc w:val="center"/>
        </w:trPr>
        <w:tc>
          <w:tcPr>
            <w:tcW w:w="2271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lastRenderedPageBreak/>
              <w:t>ВШУ</w:t>
            </w:r>
          </w:p>
        </w:tc>
        <w:tc>
          <w:tcPr>
            <w:tcW w:w="3853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КДН</w:t>
            </w:r>
          </w:p>
        </w:tc>
        <w:tc>
          <w:tcPr>
            <w:tcW w:w="2838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ОДН ОП</w:t>
            </w:r>
          </w:p>
        </w:tc>
      </w:tr>
      <w:tr w:rsidR="0021355A" w:rsidRPr="0021355A" w:rsidTr="0021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  <w:jc w:val="center"/>
        </w:trPr>
        <w:tc>
          <w:tcPr>
            <w:tcW w:w="2271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20-21г.     9</w:t>
            </w:r>
          </w:p>
        </w:tc>
        <w:tc>
          <w:tcPr>
            <w:tcW w:w="3853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20-21г.     8</w:t>
            </w:r>
          </w:p>
        </w:tc>
        <w:tc>
          <w:tcPr>
            <w:tcW w:w="2838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20-21г.     7</w:t>
            </w:r>
          </w:p>
        </w:tc>
      </w:tr>
      <w:tr w:rsidR="0021355A" w:rsidRPr="0021355A" w:rsidTr="00214A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3"/>
          <w:jc w:val="center"/>
        </w:trPr>
        <w:tc>
          <w:tcPr>
            <w:tcW w:w="2271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21-22г.      9</w:t>
            </w:r>
          </w:p>
        </w:tc>
        <w:tc>
          <w:tcPr>
            <w:tcW w:w="3853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21-22г.       8</w:t>
            </w:r>
          </w:p>
        </w:tc>
        <w:tc>
          <w:tcPr>
            <w:tcW w:w="2838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21-22г.     4</w:t>
            </w:r>
          </w:p>
        </w:tc>
      </w:tr>
      <w:tr w:rsidR="0021355A" w:rsidRPr="0021355A" w:rsidTr="0021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tcW w:w="2271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22-23г.       5</w:t>
            </w:r>
          </w:p>
        </w:tc>
        <w:tc>
          <w:tcPr>
            <w:tcW w:w="3853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22-23г.       5</w:t>
            </w:r>
          </w:p>
        </w:tc>
        <w:tc>
          <w:tcPr>
            <w:tcW w:w="2838" w:type="dxa"/>
            <w:hideMark/>
          </w:tcPr>
          <w:p w:rsidR="0021355A" w:rsidRPr="0021355A" w:rsidRDefault="0021355A" w:rsidP="0021355A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22-23г.       5</w:t>
            </w:r>
          </w:p>
        </w:tc>
      </w:tr>
    </w:tbl>
    <w:p w:rsidR="0021355A" w:rsidRPr="0021355A" w:rsidRDefault="0021355A" w:rsidP="0021355A">
      <w:pPr>
        <w:suppressAutoHyphens w:val="0"/>
        <w:spacing w:line="276" w:lineRule="auto"/>
        <w:jc w:val="center"/>
        <w:rPr>
          <w:lang w:eastAsia="ru-RU"/>
        </w:rPr>
      </w:pPr>
      <w:r w:rsidRPr="0021355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B5743C0" wp14:editId="2DCEC630">
            <wp:simplePos x="0" y="0"/>
            <wp:positionH relativeFrom="column">
              <wp:posOffset>1325687</wp:posOffset>
            </wp:positionH>
            <wp:positionV relativeFrom="paragraph">
              <wp:posOffset>163554</wp:posOffset>
            </wp:positionV>
            <wp:extent cx="4269740" cy="1351280"/>
            <wp:effectExtent l="0" t="0" r="16510" b="1270"/>
            <wp:wrapTight wrapText="bothSides">
              <wp:wrapPolygon edited="0">
                <wp:start x="0" y="0"/>
                <wp:lineTo x="0" y="21316"/>
                <wp:lineTo x="21587" y="21316"/>
                <wp:lineTo x="21587" y="0"/>
                <wp:lineTo x="0" y="0"/>
              </wp:wrapPolygon>
            </wp:wrapTight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55A" w:rsidRDefault="0021355A" w:rsidP="0021355A">
      <w:pPr>
        <w:suppressAutoHyphens w:val="0"/>
        <w:spacing w:after="200" w:line="276" w:lineRule="auto"/>
        <w:rPr>
          <w:lang w:eastAsia="ru-RU"/>
        </w:rPr>
      </w:pPr>
    </w:p>
    <w:p w:rsidR="00214AEB" w:rsidRDefault="00214AEB" w:rsidP="0021355A">
      <w:pPr>
        <w:suppressAutoHyphens w:val="0"/>
        <w:spacing w:after="200" w:line="276" w:lineRule="auto"/>
        <w:rPr>
          <w:lang w:eastAsia="ru-RU"/>
        </w:rPr>
      </w:pPr>
    </w:p>
    <w:p w:rsidR="00214AEB" w:rsidRDefault="00214AEB" w:rsidP="0021355A">
      <w:pPr>
        <w:suppressAutoHyphens w:val="0"/>
        <w:spacing w:after="200" w:line="276" w:lineRule="auto"/>
        <w:rPr>
          <w:lang w:eastAsia="ru-RU"/>
        </w:rPr>
      </w:pPr>
    </w:p>
    <w:p w:rsidR="00214AEB" w:rsidRPr="0021355A" w:rsidRDefault="00214AEB" w:rsidP="0021355A">
      <w:pPr>
        <w:suppressAutoHyphens w:val="0"/>
        <w:spacing w:after="200" w:line="276" w:lineRule="auto"/>
        <w:rPr>
          <w:lang w:eastAsia="ru-RU"/>
        </w:rPr>
      </w:pPr>
    </w:p>
    <w:tbl>
      <w:tblPr>
        <w:tblStyle w:val="1-51"/>
        <w:tblpPr w:leftFromText="180" w:rightFromText="180" w:vertAnchor="text" w:horzAnchor="margin" w:tblpXSpec="right" w:tblpY="436"/>
        <w:tblW w:w="4540" w:type="dxa"/>
        <w:tblLook w:val="0420" w:firstRow="1" w:lastRow="0" w:firstColumn="0" w:lastColumn="0" w:noHBand="0" w:noVBand="1"/>
      </w:tblPr>
      <w:tblGrid>
        <w:gridCol w:w="1245"/>
        <w:gridCol w:w="1748"/>
        <w:gridCol w:w="1547"/>
      </w:tblGrid>
      <w:tr w:rsidR="00214AEB" w:rsidRPr="0021355A" w:rsidTr="00214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245" w:type="dxa"/>
            <w:hideMark/>
          </w:tcPr>
          <w:p w:rsidR="00214AEB" w:rsidRPr="0021355A" w:rsidRDefault="00214AEB" w:rsidP="00214AEB">
            <w:pPr>
              <w:tabs>
                <w:tab w:val="left" w:pos="1972"/>
              </w:tabs>
              <w:suppressAutoHyphens w:val="0"/>
              <w:spacing w:after="200"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ВШУ</w:t>
            </w:r>
          </w:p>
        </w:tc>
        <w:tc>
          <w:tcPr>
            <w:tcW w:w="1748" w:type="dxa"/>
            <w:hideMark/>
          </w:tcPr>
          <w:p w:rsidR="00214AEB" w:rsidRPr="0021355A" w:rsidRDefault="00214AEB" w:rsidP="00214AEB">
            <w:pPr>
              <w:tabs>
                <w:tab w:val="left" w:pos="1972"/>
              </w:tabs>
              <w:suppressAutoHyphens w:val="0"/>
              <w:spacing w:after="200"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ОДН и ОП</w:t>
            </w:r>
          </w:p>
        </w:tc>
        <w:tc>
          <w:tcPr>
            <w:tcW w:w="1547" w:type="dxa"/>
            <w:hideMark/>
          </w:tcPr>
          <w:p w:rsidR="00214AEB" w:rsidRPr="0021355A" w:rsidRDefault="00214AEB" w:rsidP="00214AEB">
            <w:pPr>
              <w:tabs>
                <w:tab w:val="left" w:pos="1972"/>
              </w:tabs>
              <w:suppressAutoHyphens w:val="0"/>
              <w:spacing w:after="200"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 xml:space="preserve">КДН и ЗП </w:t>
            </w:r>
          </w:p>
        </w:tc>
      </w:tr>
      <w:tr w:rsidR="00214AEB" w:rsidRPr="0021355A" w:rsidTr="0021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tcW w:w="1245" w:type="dxa"/>
            <w:hideMark/>
          </w:tcPr>
          <w:p w:rsidR="00214AEB" w:rsidRPr="0021355A" w:rsidRDefault="00214AEB" w:rsidP="00214AEB">
            <w:pPr>
              <w:tabs>
                <w:tab w:val="left" w:pos="1972"/>
              </w:tabs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6</w:t>
            </w:r>
          </w:p>
        </w:tc>
        <w:tc>
          <w:tcPr>
            <w:tcW w:w="1748" w:type="dxa"/>
            <w:hideMark/>
          </w:tcPr>
          <w:p w:rsidR="00214AEB" w:rsidRPr="0021355A" w:rsidRDefault="00214AEB" w:rsidP="00214AEB">
            <w:pPr>
              <w:tabs>
                <w:tab w:val="left" w:pos="1972"/>
              </w:tabs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6</w:t>
            </w:r>
          </w:p>
        </w:tc>
        <w:tc>
          <w:tcPr>
            <w:tcW w:w="1547" w:type="dxa"/>
            <w:hideMark/>
          </w:tcPr>
          <w:p w:rsidR="00214AEB" w:rsidRPr="0021355A" w:rsidRDefault="00214AEB" w:rsidP="00214AEB">
            <w:pPr>
              <w:tabs>
                <w:tab w:val="left" w:pos="1972"/>
              </w:tabs>
              <w:suppressAutoHyphens w:val="0"/>
              <w:spacing w:after="200" w:line="276" w:lineRule="auto"/>
              <w:jc w:val="center"/>
              <w:rPr>
                <w:lang w:eastAsia="ru-RU"/>
              </w:rPr>
            </w:pPr>
            <w:r w:rsidRPr="0021355A">
              <w:rPr>
                <w:lang w:eastAsia="ru-RU"/>
              </w:rPr>
              <w:t>6</w:t>
            </w:r>
          </w:p>
        </w:tc>
      </w:tr>
    </w:tbl>
    <w:p w:rsidR="0021355A" w:rsidRPr="0021355A" w:rsidRDefault="0021355A" w:rsidP="0021355A">
      <w:pPr>
        <w:tabs>
          <w:tab w:val="left" w:pos="1972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5E412" wp14:editId="415B6F10">
                <wp:simplePos x="0" y="0"/>
                <wp:positionH relativeFrom="column">
                  <wp:posOffset>1885232</wp:posOffset>
                </wp:positionH>
                <wp:positionV relativeFrom="paragraph">
                  <wp:posOffset>215072</wp:posOffset>
                </wp:positionV>
                <wp:extent cx="1498387" cy="284309"/>
                <wp:effectExtent l="0" t="0" r="26035" b="20955"/>
                <wp:wrapNone/>
                <wp:docPr id="11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387" cy="2843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1355A" w:rsidRDefault="0021355A" w:rsidP="0021355A">
                            <w:r>
                              <w:t>2023-2024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5E412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margin-left:148.45pt;margin-top:16.95pt;width:118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" fillcolor="window" strokeweight=".5pt">
                <v:textbox>
                  <w:txbxContent>
                    <w:p w:rsidR="0021355A" w:rsidRDefault="0021355A" w:rsidP="0021355A">
                      <w:r>
                        <w:t>2023-2024 учебный год</w:t>
                      </w:r>
                    </w:p>
                  </w:txbxContent>
                </v:textbox>
              </v:shape>
            </w:pict>
          </mc:Fallback>
        </mc:AlternateContent>
      </w:r>
      <w:r w:rsidRPr="0021355A">
        <w:rPr>
          <w:lang w:eastAsia="ru-RU"/>
        </w:rPr>
        <w:tab/>
      </w:r>
    </w:p>
    <w:p w:rsidR="0021355A" w:rsidRDefault="0021355A" w:rsidP="0021355A">
      <w:pPr>
        <w:tabs>
          <w:tab w:val="left" w:pos="1972"/>
        </w:tabs>
        <w:suppressAutoHyphens w:val="0"/>
        <w:spacing w:after="200" w:line="276" w:lineRule="auto"/>
        <w:ind w:left="360"/>
        <w:rPr>
          <w:lang w:eastAsia="ru-RU"/>
        </w:rPr>
      </w:pPr>
    </w:p>
    <w:p w:rsidR="00214AEB" w:rsidRDefault="00214AEB" w:rsidP="0021355A">
      <w:pPr>
        <w:tabs>
          <w:tab w:val="left" w:pos="1972"/>
        </w:tabs>
        <w:suppressAutoHyphens w:val="0"/>
        <w:spacing w:after="200" w:line="276" w:lineRule="auto"/>
        <w:ind w:left="360"/>
        <w:rPr>
          <w:lang w:eastAsia="ru-RU"/>
        </w:rPr>
      </w:pPr>
    </w:p>
    <w:p w:rsidR="00214AEB" w:rsidRDefault="00214AEB" w:rsidP="0021355A">
      <w:pPr>
        <w:tabs>
          <w:tab w:val="left" w:pos="1972"/>
        </w:tabs>
        <w:suppressAutoHyphens w:val="0"/>
        <w:spacing w:after="200" w:line="276" w:lineRule="auto"/>
        <w:ind w:left="360"/>
        <w:rPr>
          <w:lang w:eastAsia="ru-RU"/>
        </w:rPr>
      </w:pPr>
    </w:p>
    <w:p w:rsidR="0021355A" w:rsidRPr="0021355A" w:rsidRDefault="0021355A" w:rsidP="00214AEB">
      <w:pPr>
        <w:tabs>
          <w:tab w:val="left" w:pos="1972"/>
        </w:tabs>
        <w:suppressAutoHyphens w:val="0"/>
        <w:spacing w:after="200" w:line="360" w:lineRule="auto"/>
        <w:ind w:firstLine="720"/>
        <w:rPr>
          <w:lang w:eastAsia="ru-RU"/>
        </w:rPr>
      </w:pPr>
      <w:r w:rsidRPr="0021355A">
        <w:rPr>
          <w:lang w:eastAsia="ru-RU"/>
        </w:rPr>
        <w:t>Вывод:</w:t>
      </w:r>
      <w:r w:rsidRPr="0021355A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 xml:space="preserve"> </w:t>
      </w:r>
      <w:r w:rsidRPr="0021355A">
        <w:rPr>
          <w:lang w:eastAsia="ru-RU"/>
        </w:rPr>
        <w:t xml:space="preserve">Все семьи, состоящие </w:t>
      </w:r>
      <w:r w:rsidR="00214AEB" w:rsidRPr="0021355A">
        <w:rPr>
          <w:lang w:eastAsia="ru-RU"/>
        </w:rPr>
        <w:t>на учете, имеют</w:t>
      </w:r>
      <w:r w:rsidRPr="0021355A">
        <w:rPr>
          <w:lang w:eastAsia="ru-RU"/>
        </w:rPr>
        <w:t xml:space="preserve"> </w:t>
      </w:r>
      <w:r w:rsidR="00214AEB" w:rsidRPr="0021355A">
        <w:rPr>
          <w:lang w:eastAsia="ru-RU"/>
        </w:rPr>
        <w:t>негативный внутрисемейный</w:t>
      </w:r>
      <w:r w:rsidRPr="0021355A">
        <w:rPr>
          <w:lang w:eastAsia="ru-RU"/>
        </w:rPr>
        <w:t xml:space="preserve"> </w:t>
      </w:r>
      <w:r w:rsidR="00214AEB" w:rsidRPr="0021355A">
        <w:rPr>
          <w:lang w:eastAsia="ru-RU"/>
        </w:rPr>
        <w:t>фактор:</w:t>
      </w:r>
      <w:r w:rsidRPr="0021355A">
        <w:rPr>
          <w:lang w:eastAsia="ru-RU"/>
        </w:rPr>
        <w:t xml:space="preserve"> социально-экономический </w:t>
      </w:r>
      <w:r w:rsidR="00214AEB" w:rsidRPr="0021355A">
        <w:rPr>
          <w:lang w:eastAsia="ru-RU"/>
        </w:rPr>
        <w:t>(низкий</w:t>
      </w:r>
      <w:r w:rsidRPr="0021355A">
        <w:rPr>
          <w:lang w:eastAsia="ru-RU"/>
        </w:rPr>
        <w:t xml:space="preserve"> материальный уровень семьи, нерегулярный доход, плохие жилищные </w:t>
      </w:r>
      <w:r w:rsidR="00214AEB" w:rsidRPr="0021355A">
        <w:rPr>
          <w:lang w:eastAsia="ru-RU"/>
        </w:rPr>
        <w:t>условия)</w:t>
      </w:r>
      <w:r w:rsidRPr="0021355A">
        <w:rPr>
          <w:lang w:eastAsia="ru-RU"/>
        </w:rPr>
        <w:t xml:space="preserve">, медико-социальный </w:t>
      </w:r>
      <w:r w:rsidR="00214AEB" w:rsidRPr="0021355A">
        <w:rPr>
          <w:lang w:eastAsia="ru-RU"/>
        </w:rPr>
        <w:t>(пренебрежение</w:t>
      </w:r>
      <w:r w:rsidRPr="0021355A">
        <w:rPr>
          <w:lang w:eastAsia="ru-RU"/>
        </w:rPr>
        <w:t xml:space="preserve"> санитарно-гигиеническими требованиями</w:t>
      </w:r>
      <w:r w:rsidR="00214AEB">
        <w:rPr>
          <w:lang w:eastAsia="ru-RU"/>
        </w:rPr>
        <w:t xml:space="preserve">, </w:t>
      </w:r>
      <w:r w:rsidRPr="0021355A">
        <w:rPr>
          <w:lang w:eastAsia="ru-RU"/>
        </w:rPr>
        <w:t xml:space="preserve">социально-демографический </w:t>
      </w:r>
      <w:r w:rsidR="00214AEB" w:rsidRPr="0021355A">
        <w:rPr>
          <w:lang w:eastAsia="ru-RU"/>
        </w:rPr>
        <w:t>(неполные</w:t>
      </w:r>
      <w:r w:rsidRPr="0021355A">
        <w:rPr>
          <w:lang w:eastAsia="ru-RU"/>
        </w:rPr>
        <w:t xml:space="preserve"> семьи, семьи с повторным браком)</w:t>
      </w:r>
      <w:r w:rsidR="00214AEB">
        <w:rPr>
          <w:lang w:eastAsia="ru-RU"/>
        </w:rPr>
        <w:t xml:space="preserve">, </w:t>
      </w:r>
      <w:r w:rsidRPr="0021355A">
        <w:rPr>
          <w:lang w:eastAsia="ru-RU"/>
        </w:rPr>
        <w:t xml:space="preserve">социально-психологический </w:t>
      </w:r>
      <w:r w:rsidR="00214AEB" w:rsidRPr="0021355A">
        <w:rPr>
          <w:lang w:eastAsia="ru-RU"/>
        </w:rPr>
        <w:t>(семьи</w:t>
      </w:r>
      <w:r w:rsidRPr="0021355A">
        <w:rPr>
          <w:lang w:eastAsia="ru-RU"/>
        </w:rPr>
        <w:t xml:space="preserve"> с эмоционально-конфликтными отношениями супругов, педагогическая несостоятельность родителей, деформированные ценностные </w:t>
      </w:r>
      <w:r w:rsidR="00214AEB" w:rsidRPr="0021355A">
        <w:rPr>
          <w:lang w:eastAsia="ru-RU"/>
        </w:rPr>
        <w:t>ориентации)</w:t>
      </w:r>
      <w:r w:rsidRPr="0021355A">
        <w:rPr>
          <w:lang w:eastAsia="ru-RU"/>
        </w:rPr>
        <w:t>.</w:t>
      </w:r>
    </w:p>
    <w:p w:rsidR="0021355A" w:rsidRPr="0021355A" w:rsidRDefault="0021355A" w:rsidP="0021355A">
      <w:pPr>
        <w:tabs>
          <w:tab w:val="left" w:pos="1972"/>
        </w:tabs>
        <w:suppressAutoHyphens w:val="0"/>
        <w:spacing w:after="200" w:line="276" w:lineRule="auto"/>
        <w:ind w:left="720"/>
        <w:jc w:val="center"/>
        <w:rPr>
          <w:lang w:eastAsia="ru-RU"/>
        </w:rPr>
      </w:pPr>
      <w:r w:rsidRPr="00214AEB">
        <w:rPr>
          <w:lang w:eastAsia="ru-RU"/>
        </w:rPr>
        <w:t>Социальный паспорт школы</w:t>
      </w:r>
    </w:p>
    <w:tbl>
      <w:tblPr>
        <w:tblpPr w:leftFromText="180" w:rightFromText="180" w:vertAnchor="text" w:horzAnchor="page" w:tblpX="5629" w:tblpY="234"/>
        <w:tblW w:w="5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920"/>
        <w:gridCol w:w="1100"/>
        <w:gridCol w:w="880"/>
        <w:gridCol w:w="1060"/>
        <w:gridCol w:w="920"/>
      </w:tblGrid>
      <w:tr w:rsidR="0021355A" w:rsidRPr="0021355A" w:rsidTr="0021355A">
        <w:trPr>
          <w:trHeight w:val="386"/>
        </w:trPr>
        <w:tc>
          <w:tcPr>
            <w:tcW w:w="592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Образование</w:t>
            </w:r>
          </w:p>
        </w:tc>
      </w:tr>
      <w:tr w:rsidR="0021355A" w:rsidRPr="0021355A" w:rsidTr="0021355A">
        <w:trPr>
          <w:trHeight w:val="386"/>
        </w:trPr>
        <w:tc>
          <w:tcPr>
            <w:tcW w:w="196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высшее</w:t>
            </w:r>
          </w:p>
        </w:tc>
        <w:tc>
          <w:tcPr>
            <w:tcW w:w="198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Средне/спец.</w:t>
            </w:r>
          </w:p>
        </w:tc>
        <w:tc>
          <w:tcPr>
            <w:tcW w:w="1980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среднее</w:t>
            </w:r>
          </w:p>
        </w:tc>
      </w:tr>
      <w:tr w:rsidR="0021355A" w:rsidRPr="0021355A" w:rsidTr="0021355A">
        <w:trPr>
          <w:trHeight w:val="386"/>
        </w:trPr>
        <w:tc>
          <w:tcPr>
            <w:tcW w:w="1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п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м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п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п</w:t>
            </w:r>
          </w:p>
        </w:tc>
      </w:tr>
      <w:tr w:rsidR="0021355A" w:rsidRPr="0021355A" w:rsidTr="0021355A">
        <w:trPr>
          <w:trHeight w:val="386"/>
        </w:trPr>
        <w:tc>
          <w:tcPr>
            <w:tcW w:w="1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125</w:t>
            </w:r>
          </w:p>
        </w:tc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211</w:t>
            </w:r>
          </w:p>
        </w:tc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174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90</w:t>
            </w:r>
          </w:p>
        </w:tc>
        <w:tc>
          <w:tcPr>
            <w:tcW w:w="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95</w:t>
            </w:r>
          </w:p>
        </w:tc>
      </w:tr>
    </w:tbl>
    <w:tbl>
      <w:tblPr>
        <w:tblpPr w:leftFromText="180" w:rightFromText="180" w:vertAnchor="text" w:horzAnchor="page" w:tblpX="873" w:tblpY="549"/>
        <w:tblW w:w="3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980"/>
      </w:tblGrid>
      <w:tr w:rsidR="0021355A" w:rsidRPr="0021355A" w:rsidTr="0021355A">
        <w:trPr>
          <w:trHeight w:val="387"/>
        </w:trPr>
        <w:tc>
          <w:tcPr>
            <w:tcW w:w="3940" w:type="dxa"/>
            <w:gridSpan w:val="2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Всего родителей</w:t>
            </w:r>
          </w:p>
        </w:tc>
      </w:tr>
      <w:tr w:rsidR="0021355A" w:rsidRPr="0021355A" w:rsidTr="0021355A">
        <w:trPr>
          <w:trHeight w:val="387"/>
        </w:trPr>
        <w:tc>
          <w:tcPr>
            <w:tcW w:w="196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мамы</w:t>
            </w:r>
          </w:p>
        </w:tc>
        <w:tc>
          <w:tcPr>
            <w:tcW w:w="1980" w:type="dxa"/>
            <w:tcBorders>
              <w:top w:val="single" w:sz="6" w:space="0" w:color="F69240"/>
              <w:left w:val="nil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папы</w:t>
            </w:r>
          </w:p>
        </w:tc>
      </w:tr>
      <w:tr w:rsidR="0021355A" w:rsidRPr="0021355A" w:rsidTr="0021355A">
        <w:trPr>
          <w:trHeight w:val="387"/>
        </w:trPr>
        <w:tc>
          <w:tcPr>
            <w:tcW w:w="196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b/>
                <w:bCs/>
                <w:lang w:eastAsia="ru-RU"/>
              </w:rPr>
              <w:t>531</w:t>
            </w:r>
          </w:p>
        </w:tc>
        <w:tc>
          <w:tcPr>
            <w:tcW w:w="1980" w:type="dxa"/>
            <w:tcBorders>
              <w:top w:val="single" w:sz="6" w:space="0" w:color="F69240"/>
              <w:left w:val="nil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21355A">
            <w:pPr>
              <w:tabs>
                <w:tab w:val="left" w:pos="2396"/>
              </w:tabs>
              <w:suppressAutoHyphens w:val="0"/>
              <w:spacing w:line="276" w:lineRule="auto"/>
              <w:rPr>
                <w:lang w:eastAsia="ru-RU"/>
              </w:rPr>
            </w:pPr>
            <w:r w:rsidRPr="0021355A">
              <w:rPr>
                <w:lang w:eastAsia="ru-RU"/>
              </w:rPr>
              <w:t>394</w:t>
            </w:r>
          </w:p>
        </w:tc>
      </w:tr>
    </w:tbl>
    <w:p w:rsidR="0021355A" w:rsidRPr="0021355A" w:rsidRDefault="0021355A" w:rsidP="0021355A">
      <w:pPr>
        <w:tabs>
          <w:tab w:val="left" w:pos="2396"/>
        </w:tabs>
        <w:suppressAutoHyphens w:val="0"/>
        <w:spacing w:line="276" w:lineRule="auto"/>
        <w:rPr>
          <w:lang w:eastAsia="ru-RU"/>
        </w:rPr>
      </w:pPr>
      <w:r w:rsidRPr="0021355A">
        <w:rPr>
          <w:lang w:eastAsia="ru-RU"/>
        </w:rPr>
        <w:tab/>
      </w:r>
    </w:p>
    <w:p w:rsidR="0021355A" w:rsidRPr="0021355A" w:rsidRDefault="0021355A" w:rsidP="0021355A">
      <w:pPr>
        <w:tabs>
          <w:tab w:val="left" w:pos="2396"/>
        </w:tabs>
        <w:suppressAutoHyphens w:val="0"/>
        <w:spacing w:line="276" w:lineRule="auto"/>
        <w:rPr>
          <w:lang w:eastAsia="ru-RU"/>
        </w:rPr>
      </w:pPr>
    </w:p>
    <w:p w:rsidR="0021355A" w:rsidRPr="0021355A" w:rsidRDefault="0021355A" w:rsidP="0021355A">
      <w:pPr>
        <w:tabs>
          <w:tab w:val="left" w:pos="2396"/>
        </w:tabs>
        <w:suppressAutoHyphens w:val="0"/>
        <w:spacing w:line="276" w:lineRule="auto"/>
        <w:rPr>
          <w:lang w:eastAsia="ru-RU"/>
        </w:rPr>
      </w:pPr>
    </w:p>
    <w:p w:rsidR="0021355A" w:rsidRPr="0021355A" w:rsidRDefault="0021355A" w:rsidP="0021355A">
      <w:pPr>
        <w:suppressAutoHyphens w:val="0"/>
        <w:spacing w:after="200" w:line="276" w:lineRule="auto"/>
        <w:rPr>
          <w:lang w:eastAsia="ru-RU"/>
        </w:rPr>
      </w:pPr>
    </w:p>
    <w:p w:rsidR="0021355A" w:rsidRPr="0021355A" w:rsidRDefault="0021355A" w:rsidP="0021355A">
      <w:pPr>
        <w:suppressAutoHyphens w:val="0"/>
        <w:spacing w:after="200" w:line="276" w:lineRule="auto"/>
        <w:rPr>
          <w:lang w:eastAsia="ru-RU"/>
        </w:rPr>
      </w:pPr>
    </w:p>
    <w:p w:rsidR="0021355A" w:rsidRPr="0021355A" w:rsidRDefault="0021355A" w:rsidP="0021355A">
      <w:pPr>
        <w:suppressAutoHyphens w:val="0"/>
        <w:spacing w:after="200" w:line="276" w:lineRule="auto"/>
        <w:rPr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381"/>
        <w:tblW w:w="53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327"/>
        <w:gridCol w:w="1507"/>
        <w:gridCol w:w="1417"/>
      </w:tblGrid>
      <w:tr w:rsidR="00DE65EA" w:rsidRPr="0021355A" w:rsidTr="00DE65EA">
        <w:trPr>
          <w:trHeight w:val="368"/>
        </w:trPr>
        <w:tc>
          <w:tcPr>
            <w:tcW w:w="5391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b/>
                <w:bCs/>
                <w:sz w:val="20"/>
                <w:szCs w:val="20"/>
                <w:lang w:eastAsia="ru-RU"/>
              </w:rPr>
              <w:t xml:space="preserve">Безработные </w:t>
            </w:r>
          </w:p>
        </w:tc>
      </w:tr>
      <w:tr w:rsidR="00DE65EA" w:rsidRPr="0021355A" w:rsidTr="00DE65EA">
        <w:trPr>
          <w:trHeight w:val="773"/>
        </w:trPr>
        <w:tc>
          <w:tcPr>
            <w:tcW w:w="1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b/>
                <w:bCs/>
                <w:sz w:val="20"/>
                <w:szCs w:val="20"/>
                <w:lang w:eastAsia="ru-RU"/>
              </w:rPr>
              <w:t>инвалиды</w:t>
            </w:r>
          </w:p>
        </w:tc>
        <w:tc>
          <w:tcPr>
            <w:tcW w:w="13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домохозяйки</w:t>
            </w:r>
          </w:p>
        </w:tc>
        <w:tc>
          <w:tcPr>
            <w:tcW w:w="150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вынужденные безработные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Биржа труда</w:t>
            </w:r>
          </w:p>
        </w:tc>
      </w:tr>
      <w:tr w:rsidR="00DE65EA" w:rsidRPr="0021355A" w:rsidTr="00DE65EA">
        <w:trPr>
          <w:trHeight w:val="386"/>
        </w:trPr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3</w:t>
            </w:r>
          </w:p>
        </w:tc>
      </w:tr>
    </w:tbl>
    <w:p w:rsidR="0021355A" w:rsidRPr="0021355A" w:rsidRDefault="0021355A" w:rsidP="0021355A">
      <w:pPr>
        <w:tabs>
          <w:tab w:val="left" w:pos="1089"/>
        </w:tabs>
        <w:suppressAutoHyphens w:val="0"/>
        <w:spacing w:after="200" w:line="276" w:lineRule="auto"/>
        <w:rPr>
          <w:sz w:val="20"/>
          <w:szCs w:val="20"/>
          <w:lang w:eastAsia="ru-RU"/>
        </w:rPr>
      </w:pPr>
      <w:r w:rsidRPr="0021355A">
        <w:rPr>
          <w:sz w:val="20"/>
          <w:szCs w:val="20"/>
          <w:lang w:eastAsia="ru-RU"/>
        </w:rPr>
        <w:tab/>
      </w:r>
    </w:p>
    <w:tbl>
      <w:tblPr>
        <w:tblpPr w:leftFromText="180" w:rightFromText="180" w:vertAnchor="text" w:horzAnchor="page" w:tblpX="6549" w:tblpY="-6"/>
        <w:tblW w:w="50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097"/>
        <w:gridCol w:w="903"/>
        <w:gridCol w:w="1245"/>
      </w:tblGrid>
      <w:tr w:rsidR="0021355A" w:rsidRPr="0021355A" w:rsidTr="00DE65EA">
        <w:trPr>
          <w:trHeight w:val="386"/>
        </w:trPr>
        <w:tc>
          <w:tcPr>
            <w:tcW w:w="5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b/>
                <w:bCs/>
                <w:sz w:val="20"/>
                <w:szCs w:val="20"/>
                <w:lang w:eastAsia="ru-RU"/>
              </w:rPr>
              <w:t>Место работы</w:t>
            </w:r>
          </w:p>
        </w:tc>
      </w:tr>
      <w:tr w:rsidR="00214AEB" w:rsidRPr="0021355A" w:rsidTr="00DE65EA">
        <w:trPr>
          <w:trHeight w:val="386"/>
        </w:trPr>
        <w:tc>
          <w:tcPr>
            <w:tcW w:w="5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4AEB" w:rsidRPr="0021355A" w:rsidRDefault="00214AEB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355A" w:rsidRPr="0021355A" w:rsidTr="00DE65EA">
        <w:trPr>
          <w:trHeight w:val="504"/>
        </w:trPr>
        <w:tc>
          <w:tcPr>
            <w:tcW w:w="18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b/>
                <w:bCs/>
                <w:sz w:val="20"/>
                <w:szCs w:val="20"/>
                <w:lang w:eastAsia="ru-RU"/>
              </w:rPr>
              <w:t>предприниматель</w:t>
            </w:r>
          </w:p>
        </w:tc>
        <w:tc>
          <w:tcPr>
            <w:tcW w:w="10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служащие</w:t>
            </w:r>
          </w:p>
        </w:tc>
        <w:tc>
          <w:tcPr>
            <w:tcW w:w="9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рабочие</w:t>
            </w:r>
          </w:p>
        </w:tc>
        <w:tc>
          <w:tcPr>
            <w:tcW w:w="12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пенсионеры</w:t>
            </w:r>
          </w:p>
        </w:tc>
      </w:tr>
      <w:tr w:rsidR="0021355A" w:rsidRPr="0021355A" w:rsidTr="00DE65EA">
        <w:trPr>
          <w:trHeight w:val="259"/>
        </w:trPr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355A" w:rsidRPr="0021355A" w:rsidRDefault="0021355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 w:rsidRPr="0021355A">
              <w:rPr>
                <w:sz w:val="20"/>
                <w:szCs w:val="20"/>
                <w:lang w:eastAsia="ru-RU"/>
              </w:rPr>
              <w:t>10</w:t>
            </w:r>
          </w:p>
        </w:tc>
      </w:tr>
    </w:tbl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tbl>
      <w:tblPr>
        <w:tblpPr w:leftFromText="180" w:rightFromText="180" w:vertAnchor="page" w:horzAnchor="page" w:tblpX="1929" w:tblpY="840"/>
        <w:tblW w:w="5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42"/>
        <w:gridCol w:w="709"/>
        <w:gridCol w:w="708"/>
        <w:gridCol w:w="851"/>
        <w:gridCol w:w="425"/>
        <w:gridCol w:w="992"/>
      </w:tblGrid>
      <w:tr w:rsidR="00DE65EA" w:rsidRPr="0021355A" w:rsidTr="00DE65EA">
        <w:trPr>
          <w:trHeight w:val="386"/>
        </w:trPr>
        <w:tc>
          <w:tcPr>
            <w:tcW w:w="2943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Неполные семьи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многодетные</w:t>
            </w:r>
          </w:p>
        </w:tc>
        <w:tc>
          <w:tcPr>
            <w:tcW w:w="99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находятся под опекой</w:t>
            </w:r>
          </w:p>
        </w:tc>
      </w:tr>
      <w:tr w:rsidR="00DE65EA" w:rsidRPr="0021355A" w:rsidTr="00DE65EA">
        <w:trPr>
          <w:trHeight w:val="773"/>
        </w:trPr>
        <w:tc>
          <w:tcPr>
            <w:tcW w:w="1526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воспитывает</w:t>
            </w:r>
          </w:p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мама</w:t>
            </w:r>
          </w:p>
        </w:tc>
        <w:tc>
          <w:tcPr>
            <w:tcW w:w="1417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воспитывает</w:t>
            </w:r>
          </w:p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папа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</w:p>
        </w:tc>
      </w:tr>
      <w:tr w:rsidR="00DE65EA" w:rsidRPr="0021355A" w:rsidTr="00DE65EA">
        <w:trPr>
          <w:trHeight w:val="386"/>
        </w:trPr>
        <w:tc>
          <w:tcPr>
            <w:tcW w:w="15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141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DE65EA" w:rsidRPr="0021355A" w:rsidTr="00DE65EA">
        <w:trPr>
          <w:trHeight w:val="386"/>
        </w:trPr>
        <w:tc>
          <w:tcPr>
            <w:tcW w:w="5211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Жилищные условия</w:t>
            </w:r>
          </w:p>
        </w:tc>
      </w:tr>
      <w:tr w:rsidR="00DE65EA" w:rsidRPr="0021355A" w:rsidTr="00DE65EA">
        <w:trPr>
          <w:trHeight w:val="773"/>
        </w:trPr>
        <w:tc>
          <w:tcPr>
            <w:tcW w:w="13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отдельные квартиры</w:t>
            </w:r>
          </w:p>
        </w:tc>
        <w:tc>
          <w:tcPr>
            <w:tcW w:w="851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аренда</w:t>
            </w:r>
          </w:p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жилья</w:t>
            </w:r>
          </w:p>
        </w:tc>
        <w:tc>
          <w:tcPr>
            <w:tcW w:w="155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частные дома</w:t>
            </w:r>
          </w:p>
        </w:tc>
        <w:tc>
          <w:tcPr>
            <w:tcW w:w="1417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общежитие</w:t>
            </w:r>
          </w:p>
        </w:tc>
      </w:tr>
      <w:tr w:rsidR="00DE65EA" w:rsidRPr="0021355A" w:rsidTr="00DE65EA">
        <w:trPr>
          <w:trHeight w:val="386"/>
        </w:trPr>
        <w:tc>
          <w:tcPr>
            <w:tcW w:w="13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b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155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41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E65EA" w:rsidRPr="0021355A" w:rsidRDefault="00DE65EA" w:rsidP="00DE65EA">
            <w:pPr>
              <w:tabs>
                <w:tab w:val="left" w:pos="1089"/>
              </w:tabs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21355A">
              <w:rPr>
                <w:sz w:val="22"/>
                <w:szCs w:val="22"/>
                <w:lang w:eastAsia="ru-RU"/>
              </w:rPr>
              <w:t>96</w:t>
            </w:r>
          </w:p>
        </w:tc>
      </w:tr>
    </w:tbl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4AEB" w:rsidRDefault="00214AEB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</w:p>
    <w:p w:rsidR="0021355A" w:rsidRPr="0021355A" w:rsidRDefault="0021355A" w:rsidP="0021355A">
      <w:pPr>
        <w:tabs>
          <w:tab w:val="left" w:pos="1089"/>
        </w:tabs>
        <w:suppressAutoHyphens w:val="0"/>
        <w:spacing w:line="276" w:lineRule="auto"/>
        <w:rPr>
          <w:lang w:eastAsia="ru-RU"/>
        </w:rPr>
      </w:pPr>
      <w:r w:rsidRPr="0021355A">
        <w:rPr>
          <w:lang w:eastAsia="ru-RU"/>
        </w:rPr>
        <w:t xml:space="preserve">Выводы: 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Положительным в работе школы являются следующие моменты: 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>- активное участие большинства классов, в конкурсах различных уровней;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 - отсутствие острых конфликтных ситуаций в школьном коллективе;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 - освещению текущих событий в классных группах в «</w:t>
      </w:r>
      <w:proofErr w:type="spellStart"/>
      <w:r w:rsidRPr="0021355A">
        <w:rPr>
          <w:lang w:eastAsia="ru-RU"/>
        </w:rPr>
        <w:t>ВКонтакте</w:t>
      </w:r>
      <w:proofErr w:type="spellEnd"/>
      <w:r w:rsidRPr="0021355A">
        <w:rPr>
          <w:lang w:eastAsia="ru-RU"/>
        </w:rPr>
        <w:t xml:space="preserve">»; 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>- работа в рамках внеурочной деятельности (программа «Разговор о важном»);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>- реализация Пушкинской карты;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- </w:t>
      </w:r>
      <w:proofErr w:type="gramStart"/>
      <w:r w:rsidRPr="0021355A">
        <w:rPr>
          <w:lang w:eastAsia="ru-RU"/>
        </w:rPr>
        <w:t xml:space="preserve">ПФДО </w:t>
      </w:r>
      <w:r w:rsidRPr="0021355A">
        <w:rPr>
          <w:b/>
          <w:bCs/>
          <w:lang w:eastAsia="ru-RU"/>
        </w:rPr>
        <w:t xml:space="preserve"> </w:t>
      </w:r>
      <w:r w:rsidRPr="0021355A">
        <w:rPr>
          <w:lang w:eastAsia="ru-RU"/>
        </w:rPr>
        <w:t>персонифицированного</w:t>
      </w:r>
      <w:proofErr w:type="gramEnd"/>
      <w:r w:rsidRPr="0021355A">
        <w:rPr>
          <w:lang w:eastAsia="ru-RU"/>
        </w:rPr>
        <w:t> финансирования дополнительного образования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Вместе с тем анализ внутренних факторов позволяет выявить недостатки в работе: 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- низкая активность детей в организации деятельности ученического самоуправления; 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>- не все дети заняты дополнительным образованием (посещение спортивных секций, кружков по интересам);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>- незаинтересованность большинства педагогов в участии в конкурсах для классных руководителей;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>- проблема сквернословия, электронные сигареты и т.д.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имеются трудности в профилактической работе с учащимися различных «групп риска» и неблагополучными семьями. </w:t>
      </w:r>
    </w:p>
    <w:p w:rsidR="0021355A" w:rsidRPr="0021355A" w:rsidRDefault="0021355A" w:rsidP="0021355A">
      <w:pPr>
        <w:numPr>
          <w:ilvl w:val="0"/>
          <w:numId w:val="48"/>
        </w:numPr>
        <w:tabs>
          <w:tab w:val="left" w:pos="1089"/>
        </w:tabs>
        <w:suppressAutoHyphens w:val="0"/>
        <w:spacing w:after="200" w:line="276" w:lineRule="auto"/>
        <w:rPr>
          <w:lang w:eastAsia="ru-RU"/>
        </w:rPr>
      </w:pPr>
      <w:r w:rsidRPr="0021355A">
        <w:rPr>
          <w:lang w:eastAsia="ru-RU"/>
        </w:rPr>
        <w:t xml:space="preserve">Недостаточное количество проведения внеклассных мероприятий совместно с родителями, в </w:t>
      </w:r>
      <w:proofErr w:type="spellStart"/>
      <w:r w:rsidRPr="0021355A">
        <w:rPr>
          <w:lang w:eastAsia="ru-RU"/>
        </w:rPr>
        <w:t>т.ч</w:t>
      </w:r>
      <w:proofErr w:type="spellEnd"/>
      <w:r w:rsidRPr="0021355A">
        <w:rPr>
          <w:lang w:eastAsia="ru-RU"/>
        </w:rPr>
        <w:t>. спортивных.</w:t>
      </w:r>
    </w:p>
    <w:p w:rsidR="00ED5A2B" w:rsidRPr="00C17F9A" w:rsidRDefault="00ED5A2B" w:rsidP="00ED5A2B">
      <w:pPr>
        <w:rPr>
          <w:color w:val="000000"/>
        </w:rPr>
      </w:pPr>
    </w:p>
    <w:p w:rsidR="004630CE" w:rsidRPr="00F409D0" w:rsidRDefault="004630CE" w:rsidP="00F409D0">
      <w:pPr>
        <w:rPr>
          <w:color w:val="000000"/>
        </w:rPr>
      </w:pPr>
    </w:p>
    <w:p w:rsidR="00ED5A2B" w:rsidRPr="00ED5A2B" w:rsidRDefault="00ED5A2B" w:rsidP="00ED5A2B">
      <w:pPr>
        <w:spacing w:line="600" w:lineRule="atLeast"/>
        <w:jc w:val="center"/>
        <w:rPr>
          <w:b/>
          <w:bCs/>
          <w:color w:val="252525"/>
          <w:spacing w:val="-2"/>
          <w:sz w:val="36"/>
          <w:szCs w:val="36"/>
        </w:rPr>
      </w:pPr>
      <w:r w:rsidRPr="00ED5A2B">
        <w:rPr>
          <w:b/>
          <w:bCs/>
          <w:color w:val="252525"/>
          <w:spacing w:val="-2"/>
          <w:sz w:val="36"/>
          <w:szCs w:val="36"/>
        </w:rPr>
        <w:t>СТАТИСТИЧЕСКАЯ ЧАСТЬ</w:t>
      </w:r>
    </w:p>
    <w:p w:rsidR="00ED5A2B" w:rsidRPr="00C17F9A" w:rsidRDefault="00ED5A2B" w:rsidP="00ED5A2B">
      <w:pPr>
        <w:jc w:val="center"/>
        <w:rPr>
          <w:color w:val="000000"/>
        </w:rPr>
      </w:pPr>
      <w:r w:rsidRPr="00C17F9A">
        <w:rPr>
          <w:b/>
          <w:bCs/>
          <w:color w:val="000000"/>
        </w:rPr>
        <w:lastRenderedPageBreak/>
        <w:t>РЕЗУЛЬТАТЫ АНАЛИЗА ПОКАЗАТЕЛЕЙ ДЕЯТЕЛЬНОСТИ ОРГАНИЗАЦИИ</w:t>
      </w:r>
    </w:p>
    <w:p w:rsidR="00DE65EA" w:rsidRDefault="00DE65EA" w:rsidP="00ED5A2B">
      <w:pPr>
        <w:rPr>
          <w:color w:val="000000"/>
        </w:rPr>
      </w:pPr>
    </w:p>
    <w:p w:rsidR="00ED5A2B" w:rsidRDefault="00ED5A2B" w:rsidP="00ED5A2B">
      <w:pPr>
        <w:rPr>
          <w:color w:val="000000"/>
        </w:rPr>
      </w:pPr>
      <w:r w:rsidRPr="00C17F9A">
        <w:rPr>
          <w:color w:val="000000"/>
        </w:rPr>
        <w:t>Данные приведены</w:t>
      </w:r>
      <w:r w:rsidR="00DE65EA">
        <w:rPr>
          <w:color w:val="000000"/>
        </w:rPr>
        <w:t xml:space="preserve"> по состоянию на 31 декабря 2023</w:t>
      </w:r>
      <w:r>
        <w:rPr>
          <w:color w:val="000000"/>
        </w:rPr>
        <w:t> </w:t>
      </w:r>
      <w:r w:rsidRPr="00C17F9A">
        <w:rPr>
          <w:color w:val="000000"/>
        </w:rPr>
        <w:t>года.</w:t>
      </w:r>
    </w:p>
    <w:p w:rsidR="00DE65EA" w:rsidRPr="00C17F9A" w:rsidRDefault="00DE65EA" w:rsidP="00ED5A2B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1"/>
        <w:gridCol w:w="1515"/>
        <w:gridCol w:w="1433"/>
      </w:tblGrid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ED5A2B" w:rsidTr="00ED5A2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Образовательная деятельность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DE65EA" w:rsidP="00ED5A2B">
            <w:pPr>
              <w:rPr>
                <w:color w:val="000000"/>
              </w:rPr>
            </w:pPr>
            <w:r>
              <w:rPr>
                <w:color w:val="000000"/>
              </w:rPr>
              <w:t>568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DE65EA" w:rsidP="00ED5A2B">
            <w:pPr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CB0DD6" w:rsidP="00CB0DD6">
            <w:pPr>
              <w:rPr>
                <w:color w:val="000000"/>
                <w:highlight w:val="yellow"/>
              </w:rPr>
            </w:pPr>
            <w:r w:rsidRPr="00CB0DD6">
              <w:rPr>
                <w:color w:val="000000"/>
              </w:rPr>
              <w:t>181</w:t>
            </w:r>
            <w:r w:rsidR="00ED5A2B" w:rsidRPr="00CB0DD6">
              <w:rPr>
                <w:color w:val="000000"/>
              </w:rPr>
              <w:t xml:space="preserve"> (4</w:t>
            </w:r>
            <w:r w:rsidRPr="00CB0DD6">
              <w:rPr>
                <w:color w:val="000000"/>
              </w:rPr>
              <w:t>0%</w:t>
            </w:r>
            <w:r w:rsidR="00ED5A2B" w:rsidRPr="00CB0DD6">
              <w:rPr>
                <w:color w:val="000000"/>
              </w:rPr>
              <w:t>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C029D0" w:rsidP="00ED5A2B">
            <w:pPr>
              <w:rPr>
                <w:color w:val="000000"/>
              </w:rPr>
            </w:pPr>
            <w:r w:rsidRPr="00C029D0">
              <w:rPr>
                <w:color w:val="000000"/>
              </w:rPr>
              <w:t>3,8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C029D0" w:rsidP="00ED5A2B">
            <w:pPr>
              <w:rPr>
                <w:color w:val="000000"/>
              </w:rPr>
            </w:pPr>
            <w:r w:rsidRPr="00C029D0">
              <w:rPr>
                <w:color w:val="000000"/>
              </w:rPr>
              <w:t>3,5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C029D0" w:rsidP="00ED5A2B">
            <w:pPr>
              <w:rPr>
                <w:color w:val="000000"/>
              </w:rPr>
            </w:pPr>
            <w:r w:rsidRPr="00C029D0">
              <w:rPr>
                <w:color w:val="000000"/>
              </w:rPr>
              <w:t>55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C029D0" w:rsidP="00ED5A2B">
            <w:pPr>
              <w:rPr>
                <w:color w:val="000000"/>
              </w:rPr>
            </w:pPr>
            <w:r w:rsidRPr="00C029D0">
              <w:rPr>
                <w:color w:val="000000"/>
              </w:rPr>
              <w:t>38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ED5A2B" w:rsidP="00ED5A2B">
            <w:pPr>
              <w:rPr>
                <w:color w:val="000000"/>
              </w:rPr>
            </w:pPr>
            <w:r w:rsidRPr="00C029D0">
              <w:rPr>
                <w:color w:val="000000"/>
              </w:rPr>
              <w:t>0 (0%)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ED5A2B" w:rsidP="00ED5A2B">
            <w:pPr>
              <w:rPr>
                <w:color w:val="000000"/>
              </w:rPr>
            </w:pPr>
            <w:r w:rsidRPr="00C029D0">
              <w:rPr>
                <w:color w:val="000000"/>
              </w:rPr>
              <w:t>0 (0%)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C029D0" w:rsidP="00ED5A2B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</w:t>
            </w:r>
            <w:r w:rsidR="00ED5A2B" w:rsidRPr="00C029D0">
              <w:rPr>
                <w:color w:val="000000"/>
              </w:rPr>
              <w:t xml:space="preserve"> (0%)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C029D0" w:rsidP="00C029D0">
            <w:pPr>
              <w:rPr>
                <w:color w:val="000000"/>
                <w:highlight w:val="yellow"/>
              </w:rPr>
            </w:pPr>
            <w:r w:rsidRPr="00C029D0">
              <w:rPr>
                <w:color w:val="000000"/>
              </w:rPr>
              <w:t>5</w:t>
            </w:r>
            <w:r w:rsidR="00ED5A2B" w:rsidRPr="00C029D0">
              <w:rPr>
                <w:color w:val="000000"/>
              </w:rPr>
              <w:t xml:space="preserve"> (</w:t>
            </w:r>
            <w:r w:rsidRPr="00C029D0">
              <w:rPr>
                <w:color w:val="000000"/>
              </w:rPr>
              <w:t>31</w:t>
            </w:r>
            <w:r w:rsidR="00ED5A2B" w:rsidRPr="00C029D0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ED5A2B" w:rsidP="00ED5A2B">
            <w:pPr>
              <w:rPr>
                <w:color w:val="000000"/>
                <w:highlight w:val="yellow"/>
              </w:rPr>
            </w:pPr>
            <w:r w:rsidRPr="004D25CF">
              <w:rPr>
                <w:color w:val="000000"/>
              </w:rPr>
              <w:t>0 (0%)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4D25CF" w:rsidP="004D25CF">
            <w:pPr>
              <w:rPr>
                <w:color w:val="000000"/>
                <w:highlight w:val="yellow"/>
              </w:rPr>
            </w:pPr>
            <w:r w:rsidRPr="004D25CF">
              <w:rPr>
                <w:color w:val="000000"/>
              </w:rPr>
              <w:t>1</w:t>
            </w:r>
            <w:r w:rsidR="00ED5A2B" w:rsidRPr="004D25CF">
              <w:rPr>
                <w:color w:val="000000"/>
              </w:rPr>
              <w:t xml:space="preserve"> (</w:t>
            </w:r>
            <w:r w:rsidRPr="004D25CF">
              <w:rPr>
                <w:color w:val="000000"/>
              </w:rPr>
              <w:t>6</w:t>
            </w:r>
            <w:r w:rsidR="00ED5A2B" w:rsidRPr="004D25CF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lastRenderedPageBreak/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C029D0" w:rsidP="00C029D0">
            <w:pPr>
              <w:rPr>
                <w:color w:val="000000"/>
              </w:rPr>
            </w:pPr>
            <w:r w:rsidRPr="00C029D0">
              <w:rPr>
                <w:color w:val="000000"/>
              </w:rPr>
              <w:t>3</w:t>
            </w:r>
            <w:r w:rsidR="00ED5A2B" w:rsidRPr="00C029D0">
              <w:rPr>
                <w:color w:val="000000"/>
              </w:rPr>
              <w:t xml:space="preserve"> (</w:t>
            </w:r>
            <w:r w:rsidRPr="00C029D0">
              <w:rPr>
                <w:color w:val="000000"/>
              </w:rPr>
              <w:t>5</w:t>
            </w:r>
            <w:r w:rsidR="00ED5A2B" w:rsidRPr="00C029D0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029D0" w:rsidRDefault="00C029D0" w:rsidP="00C029D0">
            <w:pPr>
              <w:rPr>
                <w:color w:val="000000"/>
              </w:rPr>
            </w:pPr>
            <w:r w:rsidRPr="00C029D0">
              <w:rPr>
                <w:color w:val="000000"/>
              </w:rPr>
              <w:t>1</w:t>
            </w:r>
            <w:r w:rsidR="00ED5A2B" w:rsidRPr="00C029D0">
              <w:rPr>
                <w:color w:val="000000"/>
              </w:rPr>
              <w:t xml:space="preserve"> (</w:t>
            </w:r>
            <w:r w:rsidRPr="00C029D0">
              <w:rPr>
                <w:color w:val="000000"/>
              </w:rPr>
              <w:t>6</w:t>
            </w:r>
            <w:r w:rsidR="00ED5A2B" w:rsidRPr="00C029D0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4D25CF" w:rsidRDefault="006E0EA0" w:rsidP="006E0EA0">
            <w:pPr>
              <w:rPr>
                <w:color w:val="000000"/>
              </w:rPr>
            </w:pPr>
            <w:r w:rsidRPr="004D25CF">
              <w:rPr>
                <w:color w:val="000000"/>
              </w:rPr>
              <w:t>63</w:t>
            </w:r>
            <w:r w:rsidR="00ED5A2B" w:rsidRPr="004D25CF">
              <w:rPr>
                <w:color w:val="000000"/>
              </w:rPr>
              <w:t xml:space="preserve"> (</w:t>
            </w:r>
            <w:r w:rsidRPr="004D25CF">
              <w:rPr>
                <w:color w:val="000000"/>
              </w:rPr>
              <w:t>28</w:t>
            </w:r>
            <w:r w:rsidR="00ED5A2B" w:rsidRPr="004D25CF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4D25CF" w:rsidRDefault="00ED5A2B" w:rsidP="006E0EA0">
            <w:pPr>
              <w:rPr>
                <w:color w:val="000000"/>
              </w:rPr>
            </w:pPr>
            <w:r w:rsidRPr="004D25CF">
              <w:rPr>
                <w:color w:val="000000"/>
              </w:rPr>
              <w:t>2</w:t>
            </w:r>
            <w:r w:rsidR="006E0EA0" w:rsidRPr="004D25CF">
              <w:rPr>
                <w:color w:val="000000"/>
              </w:rPr>
              <w:t>8</w:t>
            </w:r>
            <w:r w:rsidRPr="004D25CF">
              <w:rPr>
                <w:color w:val="000000"/>
              </w:rPr>
              <w:t xml:space="preserve"> (</w:t>
            </w:r>
            <w:r w:rsidR="006E0EA0" w:rsidRPr="004D25CF">
              <w:rPr>
                <w:color w:val="000000"/>
              </w:rPr>
              <w:t>5</w:t>
            </w:r>
            <w:r w:rsidRPr="004D25CF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4D25CF" w:rsidRDefault="006E0EA0" w:rsidP="006E0EA0">
            <w:pPr>
              <w:rPr>
                <w:color w:val="000000"/>
              </w:rPr>
            </w:pPr>
            <w:r w:rsidRPr="004D25CF">
              <w:rPr>
                <w:color w:val="000000"/>
              </w:rPr>
              <w:t>4</w:t>
            </w:r>
            <w:r w:rsidR="00ED5A2B" w:rsidRPr="004D25CF">
              <w:rPr>
                <w:color w:val="000000"/>
              </w:rPr>
              <w:t>(</w:t>
            </w:r>
            <w:r w:rsidRPr="004D25CF">
              <w:rPr>
                <w:color w:val="000000"/>
              </w:rPr>
              <w:t>0,7</w:t>
            </w:r>
            <w:r w:rsidR="00ED5A2B" w:rsidRPr="004D25CF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4D25CF" w:rsidRDefault="006E0EA0" w:rsidP="00ED5A2B">
            <w:pPr>
              <w:rPr>
                <w:color w:val="000000"/>
              </w:rPr>
            </w:pPr>
            <w:r w:rsidRPr="004D25CF">
              <w:rPr>
                <w:color w:val="000000"/>
              </w:rPr>
              <w:t>0</w:t>
            </w:r>
            <w:r w:rsidR="00ED5A2B" w:rsidRPr="004D25CF">
              <w:rPr>
                <w:color w:val="000000"/>
              </w:rPr>
              <w:t xml:space="preserve"> (0,1%)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4D25CF" w:rsidRDefault="00ED5A2B" w:rsidP="00ED5A2B">
            <w:pPr>
              <w:rPr>
                <w:color w:val="000000"/>
              </w:rPr>
            </w:pPr>
            <w:r w:rsidRPr="004D25CF">
              <w:rPr>
                <w:color w:val="000000"/>
              </w:rPr>
              <w:t>0 (0%)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ED5A2B" w:rsidP="00ED5A2B">
            <w:pPr>
              <w:rPr>
                <w:color w:val="000000"/>
                <w:highlight w:val="yellow"/>
              </w:rPr>
            </w:pPr>
            <w:r w:rsidRPr="004D25CF">
              <w:rPr>
                <w:color w:val="000000"/>
              </w:rPr>
              <w:t>0 (0%)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0D3DFE" w:rsidP="000D3DFE">
            <w:pPr>
              <w:rPr>
                <w:color w:val="000000"/>
                <w:highlight w:val="yellow"/>
              </w:rPr>
            </w:pPr>
            <w:r w:rsidRPr="000D3DFE">
              <w:rPr>
                <w:color w:val="000000"/>
              </w:rPr>
              <w:t>40</w:t>
            </w:r>
            <w:r w:rsidR="00ED5A2B" w:rsidRPr="000D3DFE">
              <w:rPr>
                <w:color w:val="000000"/>
              </w:rPr>
              <w:t xml:space="preserve"> (</w:t>
            </w:r>
            <w:r w:rsidRPr="000D3DFE">
              <w:rPr>
                <w:color w:val="000000"/>
              </w:rPr>
              <w:t>7</w:t>
            </w:r>
            <w:r w:rsidR="00ED5A2B" w:rsidRPr="000D3DFE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6E0EA0" w:rsidP="00ED5A2B">
            <w:pPr>
              <w:rPr>
                <w:color w:val="000000"/>
                <w:highlight w:val="yellow"/>
              </w:rPr>
            </w:pPr>
            <w:r w:rsidRPr="006E0EA0">
              <w:rPr>
                <w:color w:val="000000"/>
              </w:rPr>
              <w:t>561</w:t>
            </w:r>
            <w:r w:rsidR="00ED5A2B" w:rsidRPr="006E0EA0">
              <w:rPr>
                <w:color w:val="000000"/>
              </w:rPr>
              <w:t xml:space="preserve"> (100%)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ED5A2B" w:rsidP="00ED5A2B">
            <w:pPr>
              <w:rPr>
                <w:color w:val="000000"/>
                <w:highlight w:val="yellow"/>
              </w:rPr>
            </w:pPr>
            <w:r w:rsidRPr="000D3DFE">
              <w:rPr>
                <w:color w:val="000000"/>
              </w:rPr>
              <w:t>0 (0%)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 xml:space="preserve">Общая численность </w:t>
            </w:r>
            <w:proofErr w:type="spellStart"/>
            <w:r w:rsidRPr="00C17F9A">
              <w:rPr>
                <w:color w:val="000000"/>
              </w:rPr>
              <w:t>педработников</w:t>
            </w:r>
            <w:proofErr w:type="spellEnd"/>
            <w:r w:rsidRPr="00C17F9A">
              <w:rPr>
                <w:color w:val="000000"/>
              </w:rPr>
              <w:t xml:space="preserve">, в том числе количество </w:t>
            </w:r>
            <w:proofErr w:type="spellStart"/>
            <w:r w:rsidRPr="00C17F9A">
              <w:rPr>
                <w:color w:val="000000"/>
              </w:rPr>
              <w:t>педработников</w:t>
            </w:r>
            <w:proofErr w:type="spellEnd"/>
            <w:r w:rsidRPr="00C17F9A">
              <w:rPr>
                <w:color w:val="000000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2714BE" w:rsidRDefault="002714BE" w:rsidP="00ED5A2B">
            <w:pPr>
              <w:rPr>
                <w:color w:val="000000"/>
              </w:rPr>
            </w:pPr>
            <w:r w:rsidRPr="002714BE">
              <w:rPr>
                <w:color w:val="000000"/>
              </w:rPr>
              <w:t>44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2714BE" w:rsidRDefault="002714BE" w:rsidP="00ED5A2B">
            <w:pPr>
              <w:rPr>
                <w:color w:val="000000"/>
              </w:rPr>
            </w:pPr>
            <w:r w:rsidRPr="002714BE">
              <w:rPr>
                <w:color w:val="000000"/>
              </w:rPr>
              <w:t>39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2714BE" w:rsidRDefault="002714BE" w:rsidP="00ED5A2B">
            <w:pPr>
              <w:rPr>
                <w:color w:val="000000"/>
              </w:rPr>
            </w:pPr>
            <w:r w:rsidRPr="002714BE">
              <w:rPr>
                <w:color w:val="000000"/>
              </w:rPr>
              <w:t>38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2714BE" w:rsidRDefault="00ED5A2B" w:rsidP="00ED5A2B">
            <w:pPr>
              <w:rPr>
                <w:color w:val="000000"/>
              </w:rPr>
            </w:pPr>
            <w:r w:rsidRPr="002714BE">
              <w:rPr>
                <w:color w:val="000000"/>
              </w:rPr>
              <w:t>0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2714BE" w:rsidRDefault="002714BE" w:rsidP="00ED5A2B">
            <w:pPr>
              <w:rPr>
                <w:color w:val="000000"/>
              </w:rPr>
            </w:pPr>
            <w:r w:rsidRPr="002714BE">
              <w:rPr>
                <w:color w:val="000000"/>
              </w:rPr>
              <w:t>5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 xml:space="preserve">Численность (удельный вес) </w:t>
            </w:r>
            <w:proofErr w:type="spellStart"/>
            <w:r w:rsidRPr="00C17F9A">
              <w:rPr>
                <w:color w:val="000000"/>
              </w:rPr>
              <w:t>педработников</w:t>
            </w:r>
            <w:proofErr w:type="spellEnd"/>
            <w:r w:rsidRPr="00C17F9A">
              <w:rPr>
                <w:color w:val="000000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B66981" w:rsidP="00B66981">
            <w:pPr>
              <w:rPr>
                <w:color w:val="000000"/>
              </w:rPr>
            </w:pPr>
            <w:r w:rsidRPr="00B66981">
              <w:rPr>
                <w:color w:val="000000"/>
              </w:rPr>
              <w:t>18</w:t>
            </w:r>
            <w:r w:rsidR="00ED5A2B" w:rsidRPr="00B66981">
              <w:rPr>
                <w:color w:val="000000"/>
              </w:rPr>
              <w:t xml:space="preserve"> (</w:t>
            </w:r>
            <w:r w:rsidRPr="00B66981">
              <w:rPr>
                <w:color w:val="000000"/>
              </w:rPr>
              <w:t>41</w:t>
            </w:r>
            <w:r w:rsidR="00ED5A2B"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ED5A2B" w:rsidP="002714BE">
            <w:pPr>
              <w:rPr>
                <w:color w:val="000000"/>
              </w:rPr>
            </w:pPr>
            <w:r w:rsidRPr="00B66981">
              <w:rPr>
                <w:color w:val="000000"/>
              </w:rPr>
              <w:t>1</w:t>
            </w:r>
            <w:r w:rsidR="002714BE" w:rsidRPr="00B66981">
              <w:rPr>
                <w:color w:val="000000"/>
              </w:rPr>
              <w:t>7</w:t>
            </w:r>
            <w:r w:rsidRPr="00B66981">
              <w:rPr>
                <w:color w:val="000000"/>
              </w:rPr>
              <w:t xml:space="preserve"> (3</w:t>
            </w:r>
            <w:r w:rsidR="002714BE" w:rsidRPr="00B66981">
              <w:rPr>
                <w:color w:val="000000"/>
              </w:rPr>
              <w:t>9</w:t>
            </w:r>
            <w:r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ED5A2B" w:rsidP="002714BE">
            <w:pPr>
              <w:rPr>
                <w:color w:val="000000"/>
              </w:rPr>
            </w:pPr>
            <w:r w:rsidRPr="00B66981">
              <w:rPr>
                <w:color w:val="000000"/>
              </w:rPr>
              <w:t>1 (</w:t>
            </w:r>
            <w:r w:rsidR="002714BE" w:rsidRPr="00B66981">
              <w:rPr>
                <w:color w:val="000000"/>
              </w:rPr>
              <w:t>3</w:t>
            </w:r>
            <w:r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 xml:space="preserve">Численность (удельный вес) </w:t>
            </w:r>
            <w:proofErr w:type="spellStart"/>
            <w:r w:rsidRPr="00C17F9A">
              <w:rPr>
                <w:color w:val="000000"/>
              </w:rPr>
              <w:t>педработников</w:t>
            </w:r>
            <w:proofErr w:type="spellEnd"/>
            <w:r w:rsidRPr="00C17F9A">
              <w:rPr>
                <w:color w:val="000000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B66981" w:rsidP="00B66981">
            <w:pPr>
              <w:rPr>
                <w:color w:val="000000"/>
              </w:rPr>
            </w:pPr>
            <w:r w:rsidRPr="00B66981">
              <w:rPr>
                <w:color w:val="000000"/>
              </w:rPr>
              <w:t>39</w:t>
            </w:r>
            <w:r w:rsidR="00ED5A2B" w:rsidRPr="00B66981">
              <w:rPr>
                <w:color w:val="000000"/>
              </w:rPr>
              <w:t xml:space="preserve"> (</w:t>
            </w:r>
            <w:r w:rsidRPr="00B66981">
              <w:rPr>
                <w:color w:val="000000"/>
              </w:rPr>
              <w:t>89</w:t>
            </w:r>
            <w:r w:rsidR="00ED5A2B"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ED5A2B" w:rsidP="00805F90">
            <w:pPr>
              <w:rPr>
                <w:color w:val="000000"/>
              </w:rPr>
            </w:pPr>
            <w:r w:rsidRPr="00B66981">
              <w:rPr>
                <w:color w:val="000000"/>
              </w:rPr>
              <w:t>1</w:t>
            </w:r>
            <w:r w:rsidR="00805F90" w:rsidRPr="00B66981">
              <w:rPr>
                <w:color w:val="000000"/>
              </w:rPr>
              <w:t>3</w:t>
            </w:r>
            <w:r w:rsidRPr="00B66981">
              <w:rPr>
                <w:color w:val="000000"/>
              </w:rPr>
              <w:t xml:space="preserve"> (</w:t>
            </w:r>
            <w:r w:rsidR="00805F90" w:rsidRPr="00B66981">
              <w:rPr>
                <w:color w:val="000000"/>
              </w:rPr>
              <w:t>30</w:t>
            </w:r>
            <w:r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ED5A2B" w:rsidP="00805F90">
            <w:pPr>
              <w:rPr>
                <w:color w:val="000000"/>
              </w:rPr>
            </w:pPr>
            <w:r w:rsidRPr="00B66981">
              <w:rPr>
                <w:color w:val="000000"/>
              </w:rPr>
              <w:t>2</w:t>
            </w:r>
            <w:r w:rsidR="00805F90" w:rsidRPr="00B66981">
              <w:rPr>
                <w:color w:val="000000"/>
              </w:rPr>
              <w:t>6</w:t>
            </w:r>
            <w:r w:rsidRPr="00B66981">
              <w:rPr>
                <w:color w:val="000000"/>
              </w:rPr>
              <w:t xml:space="preserve"> (</w:t>
            </w:r>
            <w:r w:rsidR="00805F90" w:rsidRPr="00B66981">
              <w:rPr>
                <w:color w:val="000000"/>
              </w:rPr>
              <w:t>59</w:t>
            </w:r>
            <w:r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lastRenderedPageBreak/>
              <w:t xml:space="preserve">Численность (удельный вес) </w:t>
            </w:r>
            <w:proofErr w:type="spellStart"/>
            <w:r w:rsidRPr="00C17F9A">
              <w:rPr>
                <w:color w:val="000000"/>
              </w:rPr>
              <w:t>педработников</w:t>
            </w:r>
            <w:proofErr w:type="spellEnd"/>
            <w:r w:rsidRPr="00C17F9A">
              <w:rPr>
                <w:color w:val="000000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B66981" w:rsidP="00B66981">
            <w:pPr>
              <w:rPr>
                <w:color w:val="000000"/>
              </w:rPr>
            </w:pPr>
            <w:r w:rsidRPr="00B66981">
              <w:rPr>
                <w:color w:val="000000"/>
              </w:rPr>
              <w:t>24</w:t>
            </w:r>
            <w:r w:rsidR="00ED5A2B" w:rsidRPr="00B66981">
              <w:rPr>
                <w:color w:val="000000"/>
              </w:rPr>
              <w:t xml:space="preserve"> (</w:t>
            </w:r>
            <w:r w:rsidRPr="00B66981">
              <w:rPr>
                <w:color w:val="000000"/>
              </w:rPr>
              <w:t>54</w:t>
            </w:r>
            <w:r w:rsidR="00ED5A2B"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B66981" w:rsidRDefault="00A72B04" w:rsidP="00ED5A2B">
            <w:pPr>
              <w:rPr>
                <w:color w:val="000000"/>
              </w:rPr>
            </w:pPr>
            <w:r w:rsidRPr="00B66981">
              <w:rPr>
                <w:color w:val="000000"/>
              </w:rPr>
              <w:t>12 (27</w:t>
            </w:r>
            <w:r w:rsidR="00ED5A2B" w:rsidRPr="00B66981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A72B04" w:rsidRDefault="00A72B04" w:rsidP="00A72B04">
            <w:pPr>
              <w:rPr>
                <w:color w:val="000000"/>
              </w:rPr>
            </w:pPr>
            <w:r w:rsidRPr="00A72B04">
              <w:rPr>
                <w:color w:val="000000"/>
              </w:rPr>
              <w:t>12</w:t>
            </w:r>
            <w:r w:rsidR="00ED5A2B" w:rsidRPr="00A72B04">
              <w:rPr>
                <w:color w:val="000000"/>
              </w:rPr>
              <w:t xml:space="preserve"> (</w:t>
            </w:r>
            <w:r w:rsidRPr="00A72B04">
              <w:rPr>
                <w:color w:val="000000"/>
              </w:rPr>
              <w:t>27</w:t>
            </w:r>
            <w:r w:rsidR="00ED5A2B" w:rsidRPr="00A72B04">
              <w:rPr>
                <w:color w:val="000000"/>
              </w:rPr>
              <w:t>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83129B" w:rsidRDefault="0083129B" w:rsidP="0083129B">
            <w:pPr>
              <w:rPr>
                <w:color w:val="000000"/>
              </w:rPr>
            </w:pPr>
            <w:r w:rsidRPr="0083129B">
              <w:rPr>
                <w:color w:val="000000"/>
              </w:rPr>
              <w:t>40</w:t>
            </w:r>
            <w:r w:rsidR="00ED5A2B" w:rsidRPr="0083129B">
              <w:rPr>
                <w:color w:val="000000"/>
              </w:rPr>
              <w:t xml:space="preserve"> (</w:t>
            </w:r>
            <w:r w:rsidRPr="0083129B">
              <w:rPr>
                <w:color w:val="000000"/>
              </w:rPr>
              <w:t>85</w:t>
            </w:r>
            <w:r w:rsidR="00ED5A2B" w:rsidRPr="0083129B">
              <w:rPr>
                <w:color w:val="000000"/>
              </w:rPr>
              <w:t>%)</w:t>
            </w:r>
          </w:p>
        </w:tc>
      </w:tr>
      <w:tr w:rsidR="0021279F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9F" w:rsidRPr="00C17F9A" w:rsidRDefault="0021279F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9F" w:rsidRDefault="0021279F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9F" w:rsidRPr="0083129B" w:rsidRDefault="0021279F" w:rsidP="006E0EA0">
            <w:pPr>
              <w:rPr>
                <w:color w:val="000000"/>
              </w:rPr>
            </w:pPr>
            <w:r w:rsidRPr="0083129B">
              <w:rPr>
                <w:color w:val="000000"/>
              </w:rPr>
              <w:t>40 (85%)</w:t>
            </w:r>
          </w:p>
        </w:tc>
      </w:tr>
      <w:tr w:rsidR="00ED5A2B" w:rsidTr="00ED5A2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ED5A2B" w:rsidP="00ED5A2B">
            <w:pPr>
              <w:rPr>
                <w:color w:val="000000"/>
                <w:highlight w:val="yellow"/>
              </w:rPr>
            </w:pPr>
            <w:r w:rsidRPr="00CB0DD6">
              <w:rPr>
                <w:b/>
                <w:bCs/>
                <w:color w:val="000000"/>
              </w:rPr>
              <w:t>Инфраструктура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ED5A2B" w:rsidRDefault="00EE44EF" w:rsidP="00ED5A2B">
            <w:pPr>
              <w:rPr>
                <w:color w:val="000000"/>
                <w:highlight w:val="yellow"/>
              </w:rPr>
            </w:pPr>
            <w:r w:rsidRPr="00EE44EF">
              <w:rPr>
                <w:color w:val="000000"/>
              </w:rPr>
              <w:t>0,09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ED5A2B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7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ED5A2B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да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ED5A2B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да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6E0EA0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нет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 xml:space="preserve">− </w:t>
            </w:r>
            <w:proofErr w:type="spellStart"/>
            <w:r>
              <w:rPr>
                <w:color w:val="000000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ED5A2B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да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6E0EA0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нет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ED5A2B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да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6E0EA0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нет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6E0EA0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561</w:t>
            </w:r>
            <w:r w:rsidR="00ED5A2B" w:rsidRPr="006E0EA0">
              <w:rPr>
                <w:color w:val="000000"/>
              </w:rPr>
              <w:t xml:space="preserve"> (100%)</w:t>
            </w:r>
          </w:p>
        </w:tc>
      </w:tr>
      <w:tr w:rsidR="00ED5A2B" w:rsidTr="00ED5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C17F9A" w:rsidRDefault="00ED5A2B" w:rsidP="00ED5A2B">
            <w:pPr>
              <w:rPr>
                <w:color w:val="000000"/>
              </w:rPr>
            </w:pPr>
            <w:r w:rsidRPr="00C17F9A">
              <w:rPr>
                <w:color w:val="00000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Default="00ED5A2B" w:rsidP="00ED5A2B">
            <w:pPr>
              <w:rPr>
                <w:color w:val="000000"/>
              </w:rPr>
            </w:pPr>
            <w:r>
              <w:rPr>
                <w:color w:val="000000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A2B" w:rsidRPr="006E0EA0" w:rsidRDefault="00ED5A2B" w:rsidP="00ED5A2B">
            <w:pPr>
              <w:rPr>
                <w:color w:val="000000"/>
              </w:rPr>
            </w:pPr>
            <w:r w:rsidRPr="006E0EA0">
              <w:rPr>
                <w:color w:val="000000"/>
              </w:rPr>
              <w:t>3,13</w:t>
            </w:r>
          </w:p>
        </w:tc>
      </w:tr>
    </w:tbl>
    <w:p w:rsidR="00DE65EA" w:rsidRDefault="00DE65EA" w:rsidP="00DE65EA">
      <w:pPr>
        <w:spacing w:line="360" w:lineRule="auto"/>
        <w:ind w:firstLine="709"/>
        <w:rPr>
          <w:color w:val="000000"/>
        </w:rPr>
      </w:pPr>
    </w:p>
    <w:p w:rsidR="00ED5A2B" w:rsidRPr="00C17F9A" w:rsidRDefault="00ED5A2B" w:rsidP="00DE65EA">
      <w:pPr>
        <w:spacing w:line="360" w:lineRule="auto"/>
        <w:ind w:firstLine="709"/>
        <w:rPr>
          <w:color w:val="000000"/>
        </w:rPr>
      </w:pPr>
      <w:r w:rsidRPr="00C17F9A">
        <w:rPr>
          <w:color w:val="000000"/>
        </w:rPr>
        <w:t>Анализ показателей указывает на то, что Школа имеет достаточную инфраструктуру, которая соответствует требованиям</w:t>
      </w:r>
      <w:r>
        <w:rPr>
          <w:color w:val="000000"/>
        </w:rPr>
        <w:t> </w:t>
      </w:r>
      <w:r w:rsidRPr="00C17F9A">
        <w:rPr>
          <w:color w:val="000000"/>
        </w:rPr>
        <w:t>СП 2.4.3648-20 и</w:t>
      </w:r>
      <w:r>
        <w:rPr>
          <w:color w:val="000000"/>
        </w:rPr>
        <w:t> </w:t>
      </w:r>
      <w:r w:rsidRPr="00C17F9A">
        <w:rPr>
          <w:color w:val="000000"/>
        </w:rPr>
        <w:t>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ED5A2B" w:rsidRPr="00C17F9A" w:rsidRDefault="00ED5A2B" w:rsidP="00DE65EA">
      <w:pPr>
        <w:spacing w:line="360" w:lineRule="auto"/>
        <w:ind w:firstLine="709"/>
        <w:rPr>
          <w:color w:val="000000"/>
        </w:rPr>
      </w:pPr>
      <w:r w:rsidRPr="00C17F9A">
        <w:rPr>
          <w:color w:val="000000"/>
        </w:rP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</w:t>
      </w:r>
      <w:r w:rsidRPr="00C17F9A">
        <w:rPr>
          <w:color w:val="000000"/>
        </w:rPr>
        <w:lastRenderedPageBreak/>
        <w:t>обучающихся. Дистанционное обучение показало, что педагоги Школы владеют высоким уровнем ИКТ-компетенций.</w:t>
      </w:r>
    </w:p>
    <w:p w:rsidR="00ED5A2B" w:rsidRPr="00C17F9A" w:rsidRDefault="00ED5A2B" w:rsidP="00DE65EA">
      <w:pPr>
        <w:spacing w:line="360" w:lineRule="auto"/>
        <w:ind w:firstLine="709"/>
        <w:rPr>
          <w:color w:val="000000"/>
        </w:rPr>
      </w:pPr>
      <w:r w:rsidRPr="00C17F9A">
        <w:rPr>
          <w:color w:val="000000"/>
        </w:rPr>
        <w:t>Результаты ВПР показали среднее</w:t>
      </w:r>
      <w:r>
        <w:rPr>
          <w:color w:val="000000"/>
        </w:rPr>
        <w:t> </w:t>
      </w:r>
      <w:r w:rsidRPr="00C17F9A">
        <w:rPr>
          <w:color w:val="000000"/>
        </w:rPr>
        <w:t>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ED5A2B" w:rsidRPr="00C17F9A" w:rsidRDefault="00ED5A2B" w:rsidP="00DE65EA">
      <w:pPr>
        <w:spacing w:line="360" w:lineRule="auto"/>
        <w:ind w:firstLine="709"/>
        <w:rPr>
          <w:color w:val="000000"/>
        </w:rPr>
      </w:pPr>
      <w:r w:rsidRPr="00C17F9A">
        <w:rPr>
          <w:color w:val="000000"/>
        </w:rPr>
        <w:t xml:space="preserve">Деятельность рабочей группы по подготовке Школы к переходу на новые ФГОС НОО и ООО можно </w:t>
      </w:r>
      <w:proofErr w:type="gramStart"/>
      <w:r w:rsidRPr="00C17F9A">
        <w:rPr>
          <w:color w:val="000000"/>
        </w:rPr>
        <w:t>оценить</w:t>
      </w:r>
      <w:proofErr w:type="gramEnd"/>
      <w:r w:rsidRPr="00C17F9A">
        <w:rPr>
          <w:color w:val="000000"/>
        </w:rPr>
        <w:t xml:space="preserve"> как хорошую: мероприятия дорожной карты реализованы на 98 процентов</w:t>
      </w:r>
      <w:r>
        <w:rPr>
          <w:color w:val="000000"/>
        </w:rPr>
        <w:t> </w:t>
      </w:r>
      <w:r w:rsidRPr="00C17F9A">
        <w:rPr>
          <w:color w:val="000000"/>
        </w:rPr>
        <w:t>за первое полугодие 202</w:t>
      </w:r>
      <w:r w:rsidR="00DE65EA">
        <w:rPr>
          <w:color w:val="000000"/>
        </w:rPr>
        <w:t>2/23</w:t>
      </w:r>
      <w:r w:rsidRPr="00C17F9A">
        <w:rPr>
          <w:color w:val="000000"/>
        </w:rPr>
        <w:t xml:space="preserve"> учебного года.</w:t>
      </w:r>
    </w:p>
    <w:p w:rsidR="00ED5A2B" w:rsidRDefault="00A12743" w:rsidP="00357577">
      <w:pPr>
        <w:spacing w:line="360" w:lineRule="auto"/>
        <w:jc w:val="both"/>
        <w:rPr>
          <w:b/>
          <w:bCs/>
          <w:sz w:val="28"/>
          <w:szCs w:val="28"/>
        </w:rPr>
      </w:pPr>
      <w:bookmarkStart w:id="1" w:name="_PictureBullets"/>
      <w:r>
        <w:rPr>
          <w:vanish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0pt" o:bullet="t" filled="t">
            <v:fill color2="black"/>
            <v:imagedata r:id="rId36" o:title=""/>
          </v:shape>
        </w:pict>
      </w:r>
      <w:bookmarkEnd w:id="1"/>
    </w:p>
    <w:sectPr w:rsidR="00ED5A2B" w:rsidSect="00853488">
      <w:footerReference w:type="default" r:id="rId37"/>
      <w:pgSz w:w="11906" w:h="16838"/>
      <w:pgMar w:top="567" w:right="709" w:bottom="765" w:left="992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005" w:rsidRDefault="003A2005">
      <w:r>
        <w:separator/>
      </w:r>
    </w:p>
  </w:endnote>
  <w:endnote w:type="continuationSeparator" w:id="0">
    <w:p w:rsidR="003A2005" w:rsidRDefault="003A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Blackadder ITC"/>
    <w:charset w:val="00"/>
    <w:family w:val="decorative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55A" w:rsidRDefault="0021355A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2743">
      <w:rPr>
        <w:noProof/>
      </w:rPr>
      <w:t>21</w:t>
    </w:r>
    <w:r>
      <w:rPr>
        <w:noProof/>
      </w:rPr>
      <w:fldChar w:fldCharType="end"/>
    </w:r>
  </w:p>
  <w:p w:rsidR="0021355A" w:rsidRDefault="0021355A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005" w:rsidRDefault="003A2005">
      <w:r>
        <w:separator/>
      </w:r>
    </w:p>
  </w:footnote>
  <w:footnote w:type="continuationSeparator" w:id="0">
    <w:p w:rsidR="003A2005" w:rsidRDefault="003A2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00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997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997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612" w:hanging="360"/>
      </w:p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  <w:b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997" w:hanging="360"/>
      </w:pPr>
      <w:rPr>
        <w:rFonts w:ascii="Symbol" w:hAnsi="Symbol" w:cs="Times New Roman"/>
      </w:r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1.%2."/>
      <w:lvlJc w:val="left"/>
      <w:pPr>
        <w:tabs>
          <w:tab w:val="num" w:pos="0"/>
        </w:tabs>
        <w:ind w:left="1200" w:hanging="4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b/>
      </w:r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0" w15:restartNumberingAfterBreak="0">
    <w:nsid w:val="00000034"/>
    <w:multiLevelType w:val="single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1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Symbol" w:hAnsi="Symbol"/>
        <w:sz w:val="20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3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00000038"/>
    <w:multiLevelType w:val="multilevel"/>
    <w:tmpl w:val="A23EAFF0"/>
    <w:name w:val="WW8Num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02662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51D47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9E13C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BB83D39"/>
    <w:multiLevelType w:val="hybridMultilevel"/>
    <w:tmpl w:val="F08E1DA4"/>
    <w:lvl w:ilvl="0" w:tplc="9EA25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866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A67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CAB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649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C4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C6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6A1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6D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10967866"/>
    <w:multiLevelType w:val="hybridMultilevel"/>
    <w:tmpl w:val="4E64BBCE"/>
    <w:lvl w:ilvl="0" w:tplc="773EF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27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6C7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6A1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6A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2F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6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A2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3A4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10B22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2A21493"/>
    <w:multiLevelType w:val="hybridMultilevel"/>
    <w:tmpl w:val="0486F270"/>
    <w:lvl w:ilvl="0" w:tplc="BFB404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BA11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E9A410C"/>
    <w:multiLevelType w:val="hybridMultilevel"/>
    <w:tmpl w:val="5492F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F786702"/>
    <w:multiLevelType w:val="hybridMultilevel"/>
    <w:tmpl w:val="DF1A7C7E"/>
    <w:lvl w:ilvl="0" w:tplc="C0169C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338652E"/>
    <w:multiLevelType w:val="multilevel"/>
    <w:tmpl w:val="C7D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40807F0"/>
    <w:multiLevelType w:val="hybridMultilevel"/>
    <w:tmpl w:val="41AC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5282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5394465"/>
    <w:multiLevelType w:val="multilevel"/>
    <w:tmpl w:val="582E6D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93059A7"/>
    <w:multiLevelType w:val="hybridMultilevel"/>
    <w:tmpl w:val="55A277A8"/>
    <w:lvl w:ilvl="0" w:tplc="DC46FA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408C9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962C4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608D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44CC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082F4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3EA7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A621F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0844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96537C0"/>
    <w:multiLevelType w:val="hybridMultilevel"/>
    <w:tmpl w:val="02EC4F0A"/>
    <w:lvl w:ilvl="0" w:tplc="86A4E2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E6366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0C7AF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E89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7C3D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388E0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2475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105D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E426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F85DDE"/>
    <w:multiLevelType w:val="hybridMultilevel"/>
    <w:tmpl w:val="BBBA7F9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2" w15:restartNumberingAfterBreak="0">
    <w:nsid w:val="2D265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DAE2FDC"/>
    <w:multiLevelType w:val="multilevel"/>
    <w:tmpl w:val="A59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15555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163595A"/>
    <w:multiLevelType w:val="hybridMultilevel"/>
    <w:tmpl w:val="28A82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50001C9"/>
    <w:multiLevelType w:val="hybridMultilevel"/>
    <w:tmpl w:val="66F05F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396A4D51"/>
    <w:multiLevelType w:val="hybridMultilevel"/>
    <w:tmpl w:val="D0FA8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2004E4"/>
    <w:multiLevelType w:val="hybridMultilevel"/>
    <w:tmpl w:val="B48AC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C665DBD"/>
    <w:multiLevelType w:val="hybridMultilevel"/>
    <w:tmpl w:val="C1A8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E5F12FB"/>
    <w:multiLevelType w:val="hybridMultilevel"/>
    <w:tmpl w:val="CDD88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1B56E3A"/>
    <w:multiLevelType w:val="hybridMultilevel"/>
    <w:tmpl w:val="D906470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34C0A98"/>
    <w:multiLevelType w:val="hybridMultilevel"/>
    <w:tmpl w:val="3C645D16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3" w15:restartNumberingAfterBreak="0">
    <w:nsid w:val="47362D00"/>
    <w:multiLevelType w:val="hybridMultilevel"/>
    <w:tmpl w:val="066235D8"/>
    <w:lvl w:ilvl="0" w:tplc="BFB404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BF36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C465E5F"/>
    <w:multiLevelType w:val="hybridMultilevel"/>
    <w:tmpl w:val="59D4B296"/>
    <w:lvl w:ilvl="0" w:tplc="C4A68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2A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84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EE1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363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24B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2A1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926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446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53813688"/>
    <w:multiLevelType w:val="hybridMultilevel"/>
    <w:tmpl w:val="9A66C75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7" w15:restartNumberingAfterBreak="0">
    <w:nsid w:val="56596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E0B0F88"/>
    <w:multiLevelType w:val="hybridMultilevel"/>
    <w:tmpl w:val="EECC9796"/>
    <w:lvl w:ilvl="0" w:tplc="D0EC9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61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C60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03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E6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06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E3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D85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08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64706610"/>
    <w:multiLevelType w:val="hybridMultilevel"/>
    <w:tmpl w:val="A5F2BF04"/>
    <w:lvl w:ilvl="0" w:tplc="A712DDAC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120592"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2" w:tplc="0260783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3" w:tplc="52B8B17C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876485E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447CDBEC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6" w:tplc="A59CBF84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9E4A138C">
      <w:numFmt w:val="bullet"/>
      <w:lvlText w:val="•"/>
      <w:lvlJc w:val="left"/>
      <w:pPr>
        <w:ind w:left="8035" w:hanging="360"/>
      </w:pPr>
      <w:rPr>
        <w:rFonts w:hint="default"/>
        <w:lang w:val="ru-RU" w:eastAsia="en-US" w:bidi="ar-SA"/>
      </w:rPr>
    </w:lvl>
    <w:lvl w:ilvl="8" w:tplc="4EC2DE18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66577231"/>
    <w:multiLevelType w:val="hybridMultilevel"/>
    <w:tmpl w:val="2CB44558"/>
    <w:lvl w:ilvl="0" w:tplc="CDCA6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F41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46C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502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946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CE3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DC4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789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64E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1" w15:restartNumberingAfterBreak="0">
    <w:nsid w:val="69506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A384490"/>
    <w:multiLevelType w:val="hybridMultilevel"/>
    <w:tmpl w:val="0FDCBC1E"/>
    <w:lvl w:ilvl="0" w:tplc="4ABC8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AA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EB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4A2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4C1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9AD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D88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10A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EC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3" w15:restartNumberingAfterBreak="0">
    <w:nsid w:val="76C408C9"/>
    <w:multiLevelType w:val="hybridMultilevel"/>
    <w:tmpl w:val="882EAE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7793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E141BDA"/>
    <w:multiLevelType w:val="multilevel"/>
    <w:tmpl w:val="85F224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F3C6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7"/>
  </w:num>
  <w:num w:numId="3">
    <w:abstractNumId w:val="66"/>
  </w:num>
  <w:num w:numId="4">
    <w:abstractNumId w:val="76"/>
  </w:num>
  <w:num w:numId="5">
    <w:abstractNumId w:val="82"/>
  </w:num>
  <w:num w:numId="6">
    <w:abstractNumId w:val="64"/>
  </w:num>
  <w:num w:numId="7">
    <w:abstractNumId w:val="63"/>
  </w:num>
  <w:num w:numId="8">
    <w:abstractNumId w:val="83"/>
  </w:num>
  <w:num w:numId="9">
    <w:abstractNumId w:val="61"/>
  </w:num>
  <w:num w:numId="10">
    <w:abstractNumId w:val="75"/>
  </w:num>
  <w:num w:numId="11">
    <w:abstractNumId w:val="79"/>
  </w:num>
  <w:num w:numId="12">
    <w:abstractNumId w:val="78"/>
  </w:num>
  <w:num w:numId="13">
    <w:abstractNumId w:val="77"/>
  </w:num>
  <w:num w:numId="14">
    <w:abstractNumId w:val="60"/>
  </w:num>
  <w:num w:numId="15">
    <w:abstractNumId w:val="56"/>
  </w:num>
  <w:num w:numId="16">
    <w:abstractNumId w:val="57"/>
  </w:num>
  <w:num w:numId="17">
    <w:abstractNumId w:val="84"/>
  </w:num>
  <w:num w:numId="18">
    <w:abstractNumId w:val="67"/>
  </w:num>
  <w:num w:numId="19">
    <w:abstractNumId w:val="96"/>
  </w:num>
  <w:num w:numId="20">
    <w:abstractNumId w:val="74"/>
  </w:num>
  <w:num w:numId="21">
    <w:abstractNumId w:val="94"/>
  </w:num>
  <w:num w:numId="22">
    <w:abstractNumId w:val="55"/>
  </w:num>
  <w:num w:numId="23">
    <w:abstractNumId w:val="91"/>
  </w:num>
  <w:num w:numId="24">
    <w:abstractNumId w:val="90"/>
  </w:num>
  <w:num w:numId="25">
    <w:abstractNumId w:val="93"/>
  </w:num>
  <w:num w:numId="26">
    <w:abstractNumId w:val="71"/>
  </w:num>
  <w:num w:numId="27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1"/>
  </w:num>
  <w:num w:numId="34">
    <w:abstractNumId w:val="86"/>
  </w:num>
  <w:num w:numId="35">
    <w:abstractNumId w:val="80"/>
  </w:num>
  <w:num w:numId="36">
    <w:abstractNumId w:val="68"/>
  </w:num>
  <w:num w:numId="37">
    <w:abstractNumId w:val="95"/>
  </w:num>
  <w:num w:numId="38">
    <w:abstractNumId w:val="87"/>
  </w:num>
  <w:num w:numId="39">
    <w:abstractNumId w:val="72"/>
  </w:num>
  <w:num w:numId="40">
    <w:abstractNumId w:val="62"/>
  </w:num>
  <w:num w:numId="41">
    <w:abstractNumId w:val="89"/>
  </w:num>
  <w:num w:numId="42">
    <w:abstractNumId w:val="88"/>
  </w:num>
  <w:num w:numId="43">
    <w:abstractNumId w:val="85"/>
  </w:num>
  <w:num w:numId="44">
    <w:abstractNumId w:val="58"/>
  </w:num>
  <w:num w:numId="45">
    <w:abstractNumId w:val="92"/>
  </w:num>
  <w:num w:numId="46">
    <w:abstractNumId w:val="70"/>
  </w:num>
  <w:num w:numId="47">
    <w:abstractNumId w:val="69"/>
  </w:num>
  <w:num w:numId="48">
    <w:abstractNumId w:val="5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8E"/>
    <w:rsid w:val="000103AE"/>
    <w:rsid w:val="000161DB"/>
    <w:rsid w:val="00023165"/>
    <w:rsid w:val="00025CB2"/>
    <w:rsid w:val="00036C8E"/>
    <w:rsid w:val="00052B49"/>
    <w:rsid w:val="00055915"/>
    <w:rsid w:val="00055B73"/>
    <w:rsid w:val="00092E92"/>
    <w:rsid w:val="000A7BA3"/>
    <w:rsid w:val="000B361B"/>
    <w:rsid w:val="000C1973"/>
    <w:rsid w:val="000C4E98"/>
    <w:rsid w:val="000D20E8"/>
    <w:rsid w:val="000D3DFE"/>
    <w:rsid w:val="000F3003"/>
    <w:rsid w:val="001046ED"/>
    <w:rsid w:val="001074BD"/>
    <w:rsid w:val="001122A0"/>
    <w:rsid w:val="0011399A"/>
    <w:rsid w:val="00120AB6"/>
    <w:rsid w:val="00120C90"/>
    <w:rsid w:val="00121E18"/>
    <w:rsid w:val="00126D6D"/>
    <w:rsid w:val="001338DE"/>
    <w:rsid w:val="001379E5"/>
    <w:rsid w:val="00165441"/>
    <w:rsid w:val="00165C07"/>
    <w:rsid w:val="00170660"/>
    <w:rsid w:val="00192139"/>
    <w:rsid w:val="001975CC"/>
    <w:rsid w:val="001A1C3F"/>
    <w:rsid w:val="001A6B49"/>
    <w:rsid w:val="001B5BCE"/>
    <w:rsid w:val="001C1A21"/>
    <w:rsid w:val="001C63F7"/>
    <w:rsid w:val="001D5C91"/>
    <w:rsid w:val="001E39EA"/>
    <w:rsid w:val="001E450D"/>
    <w:rsid w:val="001E4B39"/>
    <w:rsid w:val="0020231A"/>
    <w:rsid w:val="0021279F"/>
    <w:rsid w:val="0021355A"/>
    <w:rsid w:val="00214AEB"/>
    <w:rsid w:val="00216E8A"/>
    <w:rsid w:val="00222C50"/>
    <w:rsid w:val="002370B7"/>
    <w:rsid w:val="00241514"/>
    <w:rsid w:val="00263BAB"/>
    <w:rsid w:val="002714BE"/>
    <w:rsid w:val="002911D4"/>
    <w:rsid w:val="002940BC"/>
    <w:rsid w:val="002A0467"/>
    <w:rsid w:val="002B0236"/>
    <w:rsid w:val="002B1D25"/>
    <w:rsid w:val="002B274E"/>
    <w:rsid w:val="002B5790"/>
    <w:rsid w:val="002C1F4A"/>
    <w:rsid w:val="002C54A5"/>
    <w:rsid w:val="002C5633"/>
    <w:rsid w:val="002D0172"/>
    <w:rsid w:val="002D0544"/>
    <w:rsid w:val="002D63ED"/>
    <w:rsid w:val="002E07EF"/>
    <w:rsid w:val="002E12A3"/>
    <w:rsid w:val="002E7258"/>
    <w:rsid w:val="0030094F"/>
    <w:rsid w:val="0030640E"/>
    <w:rsid w:val="00312AC2"/>
    <w:rsid w:val="00357577"/>
    <w:rsid w:val="003773E0"/>
    <w:rsid w:val="00380943"/>
    <w:rsid w:val="00381CC4"/>
    <w:rsid w:val="003874C7"/>
    <w:rsid w:val="003912A0"/>
    <w:rsid w:val="00397AFF"/>
    <w:rsid w:val="003A2005"/>
    <w:rsid w:val="003B42D1"/>
    <w:rsid w:val="003B65A8"/>
    <w:rsid w:val="003D00C8"/>
    <w:rsid w:val="003D0941"/>
    <w:rsid w:val="003D6C9F"/>
    <w:rsid w:val="003D7075"/>
    <w:rsid w:val="003E20D0"/>
    <w:rsid w:val="003E388C"/>
    <w:rsid w:val="003E689C"/>
    <w:rsid w:val="003F1DB6"/>
    <w:rsid w:val="003F2559"/>
    <w:rsid w:val="00400997"/>
    <w:rsid w:val="00401D0C"/>
    <w:rsid w:val="00404F97"/>
    <w:rsid w:val="004068FA"/>
    <w:rsid w:val="004247C8"/>
    <w:rsid w:val="004345E7"/>
    <w:rsid w:val="00434621"/>
    <w:rsid w:val="00462972"/>
    <w:rsid w:val="004630CE"/>
    <w:rsid w:val="00464A83"/>
    <w:rsid w:val="004834F4"/>
    <w:rsid w:val="00486942"/>
    <w:rsid w:val="004B78E8"/>
    <w:rsid w:val="004C5898"/>
    <w:rsid w:val="004D0F5E"/>
    <w:rsid w:val="004D25CF"/>
    <w:rsid w:val="004D7CEA"/>
    <w:rsid w:val="00513495"/>
    <w:rsid w:val="005142D9"/>
    <w:rsid w:val="00524A65"/>
    <w:rsid w:val="00541A4D"/>
    <w:rsid w:val="005445BE"/>
    <w:rsid w:val="00545AAF"/>
    <w:rsid w:val="00547DAF"/>
    <w:rsid w:val="00551593"/>
    <w:rsid w:val="00553081"/>
    <w:rsid w:val="00565182"/>
    <w:rsid w:val="0056709B"/>
    <w:rsid w:val="00594DA7"/>
    <w:rsid w:val="005B3F8A"/>
    <w:rsid w:val="005B7FE7"/>
    <w:rsid w:val="005C327D"/>
    <w:rsid w:val="005C51C2"/>
    <w:rsid w:val="005D5087"/>
    <w:rsid w:val="005E25AD"/>
    <w:rsid w:val="0060759E"/>
    <w:rsid w:val="00613133"/>
    <w:rsid w:val="006414C0"/>
    <w:rsid w:val="0064349D"/>
    <w:rsid w:val="00657692"/>
    <w:rsid w:val="006830E8"/>
    <w:rsid w:val="006C350A"/>
    <w:rsid w:val="006D0B0F"/>
    <w:rsid w:val="006E0EA0"/>
    <w:rsid w:val="006E6CFD"/>
    <w:rsid w:val="00705F1C"/>
    <w:rsid w:val="00712260"/>
    <w:rsid w:val="00713EDA"/>
    <w:rsid w:val="00727561"/>
    <w:rsid w:val="00731DF9"/>
    <w:rsid w:val="00742F50"/>
    <w:rsid w:val="00750E9D"/>
    <w:rsid w:val="00754C11"/>
    <w:rsid w:val="007550E2"/>
    <w:rsid w:val="00767179"/>
    <w:rsid w:val="00770F87"/>
    <w:rsid w:val="00773C2D"/>
    <w:rsid w:val="00782AA0"/>
    <w:rsid w:val="007A2116"/>
    <w:rsid w:val="007E5921"/>
    <w:rsid w:val="007E689F"/>
    <w:rsid w:val="007E75E0"/>
    <w:rsid w:val="007F23E6"/>
    <w:rsid w:val="007F4ECD"/>
    <w:rsid w:val="008040A4"/>
    <w:rsid w:val="00805F90"/>
    <w:rsid w:val="00806BB2"/>
    <w:rsid w:val="00813EF1"/>
    <w:rsid w:val="00821F83"/>
    <w:rsid w:val="00822E83"/>
    <w:rsid w:val="0083129B"/>
    <w:rsid w:val="008327C8"/>
    <w:rsid w:val="00833F3A"/>
    <w:rsid w:val="008406EB"/>
    <w:rsid w:val="008516C7"/>
    <w:rsid w:val="00853488"/>
    <w:rsid w:val="008550E6"/>
    <w:rsid w:val="00866B0E"/>
    <w:rsid w:val="00876EB8"/>
    <w:rsid w:val="008805F0"/>
    <w:rsid w:val="00881FB0"/>
    <w:rsid w:val="008957C1"/>
    <w:rsid w:val="008A7256"/>
    <w:rsid w:val="008B4F4D"/>
    <w:rsid w:val="008C4BBF"/>
    <w:rsid w:val="008F46B4"/>
    <w:rsid w:val="0090257D"/>
    <w:rsid w:val="00904D29"/>
    <w:rsid w:val="00916B68"/>
    <w:rsid w:val="00921B9B"/>
    <w:rsid w:val="00924D4F"/>
    <w:rsid w:val="0092507A"/>
    <w:rsid w:val="009275C0"/>
    <w:rsid w:val="009460CD"/>
    <w:rsid w:val="009511FF"/>
    <w:rsid w:val="00961B1B"/>
    <w:rsid w:val="009956E3"/>
    <w:rsid w:val="009A2AC7"/>
    <w:rsid w:val="009A38C7"/>
    <w:rsid w:val="009A5967"/>
    <w:rsid w:val="009B01F3"/>
    <w:rsid w:val="009B16ED"/>
    <w:rsid w:val="009B2C50"/>
    <w:rsid w:val="009C2818"/>
    <w:rsid w:val="009D1FCC"/>
    <w:rsid w:val="009E527D"/>
    <w:rsid w:val="00A06D68"/>
    <w:rsid w:val="00A12743"/>
    <w:rsid w:val="00A24011"/>
    <w:rsid w:val="00A25CB9"/>
    <w:rsid w:val="00A31CD6"/>
    <w:rsid w:val="00A51647"/>
    <w:rsid w:val="00A52618"/>
    <w:rsid w:val="00A52C88"/>
    <w:rsid w:val="00A54144"/>
    <w:rsid w:val="00A6175B"/>
    <w:rsid w:val="00A618E8"/>
    <w:rsid w:val="00A72B04"/>
    <w:rsid w:val="00A74E09"/>
    <w:rsid w:val="00A75430"/>
    <w:rsid w:val="00A756D6"/>
    <w:rsid w:val="00A85FFA"/>
    <w:rsid w:val="00A92AFC"/>
    <w:rsid w:val="00A946A8"/>
    <w:rsid w:val="00AA2C93"/>
    <w:rsid w:val="00AB3361"/>
    <w:rsid w:val="00AB374D"/>
    <w:rsid w:val="00AB6959"/>
    <w:rsid w:val="00AC1523"/>
    <w:rsid w:val="00AE7CC0"/>
    <w:rsid w:val="00AF6E54"/>
    <w:rsid w:val="00B001E6"/>
    <w:rsid w:val="00B00404"/>
    <w:rsid w:val="00B02062"/>
    <w:rsid w:val="00B122F2"/>
    <w:rsid w:val="00B13E82"/>
    <w:rsid w:val="00B16C4F"/>
    <w:rsid w:val="00B3054D"/>
    <w:rsid w:val="00B37E24"/>
    <w:rsid w:val="00B4448D"/>
    <w:rsid w:val="00B4752A"/>
    <w:rsid w:val="00B5244B"/>
    <w:rsid w:val="00B56D13"/>
    <w:rsid w:val="00B634D1"/>
    <w:rsid w:val="00B65FA7"/>
    <w:rsid w:val="00B66981"/>
    <w:rsid w:val="00B80CD3"/>
    <w:rsid w:val="00B85F1B"/>
    <w:rsid w:val="00B92F6A"/>
    <w:rsid w:val="00B9605C"/>
    <w:rsid w:val="00BB1C6E"/>
    <w:rsid w:val="00BD1FFD"/>
    <w:rsid w:val="00BE4671"/>
    <w:rsid w:val="00BF3184"/>
    <w:rsid w:val="00C01116"/>
    <w:rsid w:val="00C029D0"/>
    <w:rsid w:val="00C03FBC"/>
    <w:rsid w:val="00C07A41"/>
    <w:rsid w:val="00C15754"/>
    <w:rsid w:val="00C219E9"/>
    <w:rsid w:val="00C32743"/>
    <w:rsid w:val="00C3417A"/>
    <w:rsid w:val="00C46780"/>
    <w:rsid w:val="00C46CBE"/>
    <w:rsid w:val="00C5037C"/>
    <w:rsid w:val="00C52D37"/>
    <w:rsid w:val="00C57F88"/>
    <w:rsid w:val="00C60813"/>
    <w:rsid w:val="00C64287"/>
    <w:rsid w:val="00C756B8"/>
    <w:rsid w:val="00C770B5"/>
    <w:rsid w:val="00C77813"/>
    <w:rsid w:val="00C81A3C"/>
    <w:rsid w:val="00C964EC"/>
    <w:rsid w:val="00CB0DD6"/>
    <w:rsid w:val="00CB2577"/>
    <w:rsid w:val="00CC62CF"/>
    <w:rsid w:val="00CC7423"/>
    <w:rsid w:val="00CE12C5"/>
    <w:rsid w:val="00CE531C"/>
    <w:rsid w:val="00CE7F8B"/>
    <w:rsid w:val="00CF0B4C"/>
    <w:rsid w:val="00D042D4"/>
    <w:rsid w:val="00D104DC"/>
    <w:rsid w:val="00D15D90"/>
    <w:rsid w:val="00D208C3"/>
    <w:rsid w:val="00D40974"/>
    <w:rsid w:val="00D64D94"/>
    <w:rsid w:val="00D67037"/>
    <w:rsid w:val="00D74B4E"/>
    <w:rsid w:val="00D75D82"/>
    <w:rsid w:val="00D91DB3"/>
    <w:rsid w:val="00DB245A"/>
    <w:rsid w:val="00DB53E2"/>
    <w:rsid w:val="00DB5538"/>
    <w:rsid w:val="00DD0B79"/>
    <w:rsid w:val="00DD398D"/>
    <w:rsid w:val="00DD5089"/>
    <w:rsid w:val="00DD56AB"/>
    <w:rsid w:val="00DD5D15"/>
    <w:rsid w:val="00DE09B9"/>
    <w:rsid w:val="00DE65EA"/>
    <w:rsid w:val="00DF03D8"/>
    <w:rsid w:val="00E03EB8"/>
    <w:rsid w:val="00E332A1"/>
    <w:rsid w:val="00E34487"/>
    <w:rsid w:val="00E36DB8"/>
    <w:rsid w:val="00E40736"/>
    <w:rsid w:val="00E41074"/>
    <w:rsid w:val="00E441F5"/>
    <w:rsid w:val="00E601FA"/>
    <w:rsid w:val="00E7379C"/>
    <w:rsid w:val="00E761E1"/>
    <w:rsid w:val="00E81456"/>
    <w:rsid w:val="00E92BDA"/>
    <w:rsid w:val="00E95751"/>
    <w:rsid w:val="00E96DA4"/>
    <w:rsid w:val="00EA0D40"/>
    <w:rsid w:val="00EA1776"/>
    <w:rsid w:val="00EA1A0E"/>
    <w:rsid w:val="00EC284F"/>
    <w:rsid w:val="00EC5E41"/>
    <w:rsid w:val="00EC6E90"/>
    <w:rsid w:val="00ED0582"/>
    <w:rsid w:val="00ED4E62"/>
    <w:rsid w:val="00ED5A2B"/>
    <w:rsid w:val="00EE44EF"/>
    <w:rsid w:val="00EF2D65"/>
    <w:rsid w:val="00F00649"/>
    <w:rsid w:val="00F01204"/>
    <w:rsid w:val="00F01A1B"/>
    <w:rsid w:val="00F140A9"/>
    <w:rsid w:val="00F24DB5"/>
    <w:rsid w:val="00F2646F"/>
    <w:rsid w:val="00F31696"/>
    <w:rsid w:val="00F409D0"/>
    <w:rsid w:val="00F4233C"/>
    <w:rsid w:val="00F474BD"/>
    <w:rsid w:val="00F55E85"/>
    <w:rsid w:val="00F64A77"/>
    <w:rsid w:val="00F70840"/>
    <w:rsid w:val="00F72FD7"/>
    <w:rsid w:val="00F73344"/>
    <w:rsid w:val="00F81AFF"/>
    <w:rsid w:val="00F83946"/>
    <w:rsid w:val="00F843F9"/>
    <w:rsid w:val="00FA7307"/>
    <w:rsid w:val="00FB1E9D"/>
    <w:rsid w:val="00FB6DA1"/>
    <w:rsid w:val="00FC33A2"/>
    <w:rsid w:val="00FC3948"/>
    <w:rsid w:val="00FC472C"/>
    <w:rsid w:val="00FD7488"/>
    <w:rsid w:val="00FE46DD"/>
    <w:rsid w:val="00FE4CA3"/>
    <w:rsid w:val="00FE5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105FE3"/>
  <w15:docId w15:val="{B4376910-C721-4E0D-A3A9-F44BF233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64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64A77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F64A77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1"/>
    <w:qFormat/>
    <w:rsid w:val="00F64A77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1"/>
    <w:qFormat/>
    <w:rsid w:val="00F64A7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64A77"/>
    <w:pPr>
      <w:keepNext/>
      <w:numPr>
        <w:ilvl w:val="4"/>
        <w:numId w:val="1"/>
      </w:numPr>
      <w:tabs>
        <w:tab w:val="left" w:pos="3675"/>
      </w:tabs>
      <w:ind w:left="360" w:hanging="360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F64A77"/>
    <w:pPr>
      <w:keepNext/>
      <w:numPr>
        <w:ilvl w:val="5"/>
        <w:numId w:val="1"/>
      </w:numPr>
      <w:tabs>
        <w:tab w:val="left" w:pos="4395"/>
      </w:tabs>
      <w:ind w:left="4395" w:hanging="360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64A77"/>
    <w:rPr>
      <w:rFonts w:ascii="Wingdings" w:hAnsi="Wingdings"/>
    </w:rPr>
  </w:style>
  <w:style w:type="character" w:customStyle="1" w:styleId="WW8Num3z0">
    <w:name w:val="WW8Num3z0"/>
    <w:rsid w:val="00F64A77"/>
    <w:rPr>
      <w:rFonts w:ascii="OpenSymbol" w:hAnsi="OpenSymbol"/>
    </w:rPr>
  </w:style>
  <w:style w:type="character" w:customStyle="1" w:styleId="WW8Num4z0">
    <w:name w:val="WW8Num4z0"/>
    <w:rsid w:val="00F64A77"/>
    <w:rPr>
      <w:rFonts w:ascii="OpenSymbol" w:hAnsi="OpenSymbol"/>
    </w:rPr>
  </w:style>
  <w:style w:type="character" w:customStyle="1" w:styleId="WW8Num5z0">
    <w:name w:val="WW8Num5z0"/>
    <w:rsid w:val="00F64A77"/>
    <w:rPr>
      <w:rFonts w:ascii="Wingdings" w:hAnsi="Wingdings" w:cs="Symbol"/>
    </w:rPr>
  </w:style>
  <w:style w:type="character" w:customStyle="1" w:styleId="WW8Num6z0">
    <w:name w:val="WW8Num6z0"/>
    <w:rsid w:val="00F64A77"/>
    <w:rPr>
      <w:rFonts w:ascii="Symbol" w:hAnsi="Symbol"/>
    </w:rPr>
  </w:style>
  <w:style w:type="character" w:customStyle="1" w:styleId="WW8Num7z0">
    <w:name w:val="WW8Num7z0"/>
    <w:rsid w:val="00F64A77"/>
    <w:rPr>
      <w:rFonts w:ascii="Times New Roman" w:hAnsi="Times New Roman" w:cs="Wingdings"/>
    </w:rPr>
  </w:style>
  <w:style w:type="character" w:customStyle="1" w:styleId="WW8Num8z0">
    <w:name w:val="WW8Num8z0"/>
    <w:rsid w:val="00F64A77"/>
    <w:rPr>
      <w:rFonts w:ascii="Wingdings" w:hAnsi="Wingdings" w:cs="Wingdings"/>
    </w:rPr>
  </w:style>
  <w:style w:type="character" w:customStyle="1" w:styleId="WW8Num9z0">
    <w:name w:val="WW8Num9z0"/>
    <w:rsid w:val="00F64A77"/>
    <w:rPr>
      <w:rFonts w:ascii="Symbol" w:hAnsi="Symbol"/>
    </w:rPr>
  </w:style>
  <w:style w:type="character" w:customStyle="1" w:styleId="WW8Num12z0">
    <w:name w:val="WW8Num12z0"/>
    <w:rsid w:val="00F64A77"/>
    <w:rPr>
      <w:rFonts w:ascii="Times New Roman" w:hAnsi="Times New Roman" w:cs="Symbol"/>
    </w:rPr>
  </w:style>
  <w:style w:type="character" w:customStyle="1" w:styleId="WW8Num13z0">
    <w:name w:val="WW8Num13z0"/>
    <w:rsid w:val="00F64A77"/>
    <w:rPr>
      <w:rFonts w:ascii="Symbol" w:hAnsi="Symbol"/>
    </w:rPr>
  </w:style>
  <w:style w:type="character" w:customStyle="1" w:styleId="WW8Num15z0">
    <w:name w:val="WW8Num15z0"/>
    <w:rsid w:val="00F64A77"/>
    <w:rPr>
      <w:rFonts w:ascii="Symbol" w:hAnsi="Symbol"/>
    </w:rPr>
  </w:style>
  <w:style w:type="character" w:customStyle="1" w:styleId="WW8Num16z0">
    <w:name w:val="WW8Num16z0"/>
    <w:rsid w:val="00F64A77"/>
    <w:rPr>
      <w:rFonts w:ascii="Symbol" w:hAnsi="Symbol"/>
    </w:rPr>
  </w:style>
  <w:style w:type="character" w:customStyle="1" w:styleId="WW8Num17z0">
    <w:name w:val="WW8Num17z0"/>
    <w:rsid w:val="00F64A77"/>
    <w:rPr>
      <w:rFonts w:ascii="Symbol" w:hAnsi="Symbol" w:cs="Symbol"/>
    </w:rPr>
  </w:style>
  <w:style w:type="character" w:customStyle="1" w:styleId="WW8Num17z1">
    <w:name w:val="WW8Num17z1"/>
    <w:rsid w:val="00F64A77"/>
    <w:rPr>
      <w:rFonts w:ascii="Courier New" w:hAnsi="Courier New"/>
      <w:sz w:val="20"/>
    </w:rPr>
  </w:style>
  <w:style w:type="character" w:customStyle="1" w:styleId="WW8Num17z2">
    <w:name w:val="WW8Num17z2"/>
    <w:rsid w:val="00F64A77"/>
    <w:rPr>
      <w:rFonts w:ascii="Wingdings" w:hAnsi="Wingdings"/>
      <w:sz w:val="20"/>
    </w:rPr>
  </w:style>
  <w:style w:type="character" w:customStyle="1" w:styleId="WW8Num18z0">
    <w:name w:val="WW8Num18z0"/>
    <w:rsid w:val="00F64A77"/>
    <w:rPr>
      <w:rFonts w:ascii="Times New Roman" w:hAnsi="Times New Roman"/>
    </w:rPr>
  </w:style>
  <w:style w:type="character" w:customStyle="1" w:styleId="WW8Num20z0">
    <w:name w:val="WW8Num20z0"/>
    <w:rsid w:val="00F64A77"/>
    <w:rPr>
      <w:rFonts w:ascii="Times New Roman" w:hAnsi="Times New Roman" w:cs="Times New Roman"/>
    </w:rPr>
  </w:style>
  <w:style w:type="character" w:customStyle="1" w:styleId="WW8Num21z0">
    <w:name w:val="WW8Num21z0"/>
    <w:rsid w:val="00F64A77"/>
    <w:rPr>
      <w:rFonts w:ascii="Symbol" w:hAnsi="Symbol"/>
    </w:rPr>
  </w:style>
  <w:style w:type="character" w:customStyle="1" w:styleId="WW8Num22z0">
    <w:name w:val="WW8Num22z0"/>
    <w:rsid w:val="00F64A77"/>
    <w:rPr>
      <w:rFonts w:ascii="Symbol" w:hAnsi="Symbol"/>
    </w:rPr>
  </w:style>
  <w:style w:type="character" w:customStyle="1" w:styleId="WW8Num23z0">
    <w:name w:val="WW8Num23z0"/>
    <w:rsid w:val="00F64A77"/>
    <w:rPr>
      <w:rFonts w:ascii="Symbol" w:hAnsi="Symbol"/>
    </w:rPr>
  </w:style>
  <w:style w:type="character" w:customStyle="1" w:styleId="WW8Num25z0">
    <w:name w:val="WW8Num25z0"/>
    <w:rsid w:val="00F64A77"/>
    <w:rPr>
      <w:rFonts w:ascii="Symbol" w:hAnsi="Symbol"/>
    </w:rPr>
  </w:style>
  <w:style w:type="character" w:customStyle="1" w:styleId="WW8Num26z0">
    <w:name w:val="WW8Num26z0"/>
    <w:rsid w:val="00F64A77"/>
    <w:rPr>
      <w:rFonts w:ascii="Symbol" w:hAnsi="Symbol"/>
    </w:rPr>
  </w:style>
  <w:style w:type="character" w:customStyle="1" w:styleId="WW8Num27z0">
    <w:name w:val="WW8Num27z0"/>
    <w:rsid w:val="00F64A77"/>
    <w:rPr>
      <w:rFonts w:ascii="Symbol" w:hAnsi="Symbol"/>
      <w:sz w:val="20"/>
    </w:rPr>
  </w:style>
  <w:style w:type="character" w:customStyle="1" w:styleId="WW8Num27z1">
    <w:name w:val="WW8Num27z1"/>
    <w:rsid w:val="00F64A77"/>
    <w:rPr>
      <w:rFonts w:ascii="Courier New" w:hAnsi="Courier New"/>
      <w:sz w:val="20"/>
    </w:rPr>
  </w:style>
  <w:style w:type="character" w:customStyle="1" w:styleId="WW8Num27z2">
    <w:name w:val="WW8Num27z2"/>
    <w:rsid w:val="00F64A77"/>
    <w:rPr>
      <w:rFonts w:ascii="Wingdings" w:hAnsi="Wingdings"/>
      <w:sz w:val="20"/>
    </w:rPr>
  </w:style>
  <w:style w:type="character" w:customStyle="1" w:styleId="WW8Num28z0">
    <w:name w:val="WW8Num28z0"/>
    <w:rsid w:val="00F64A77"/>
    <w:rPr>
      <w:rFonts w:ascii="Symbol" w:hAnsi="Symbol"/>
    </w:rPr>
  </w:style>
  <w:style w:type="character" w:customStyle="1" w:styleId="WW8Num29z0">
    <w:name w:val="WW8Num29z0"/>
    <w:rsid w:val="00F64A77"/>
    <w:rPr>
      <w:rFonts w:ascii="Symbol" w:hAnsi="Symbol"/>
    </w:rPr>
  </w:style>
  <w:style w:type="character" w:customStyle="1" w:styleId="WW8Num30z0">
    <w:name w:val="WW8Num30z0"/>
    <w:rsid w:val="00F64A77"/>
    <w:rPr>
      <w:rFonts w:ascii="Symbol" w:hAnsi="Symbol"/>
      <w:sz w:val="20"/>
    </w:rPr>
  </w:style>
  <w:style w:type="character" w:customStyle="1" w:styleId="WW8Num31z0">
    <w:name w:val="WW8Num31z0"/>
    <w:rsid w:val="00F64A77"/>
    <w:rPr>
      <w:rFonts w:ascii="Symbol" w:hAnsi="Symbol"/>
    </w:rPr>
  </w:style>
  <w:style w:type="character" w:customStyle="1" w:styleId="WW8Num32z0">
    <w:name w:val="WW8Num32z0"/>
    <w:rsid w:val="00F64A77"/>
    <w:rPr>
      <w:rFonts w:ascii="Symbol" w:hAnsi="Symbol"/>
    </w:rPr>
  </w:style>
  <w:style w:type="character" w:customStyle="1" w:styleId="WW8Num33z0">
    <w:name w:val="WW8Num33z0"/>
    <w:rsid w:val="00F64A77"/>
    <w:rPr>
      <w:rFonts w:ascii="Symbol" w:hAnsi="Symbol"/>
    </w:rPr>
  </w:style>
  <w:style w:type="character" w:customStyle="1" w:styleId="WW8Num34z0">
    <w:name w:val="WW8Num34z0"/>
    <w:rsid w:val="00F64A77"/>
    <w:rPr>
      <w:b/>
    </w:rPr>
  </w:style>
  <w:style w:type="character" w:customStyle="1" w:styleId="WW8Num35z0">
    <w:name w:val="WW8Num35z0"/>
    <w:rsid w:val="00F64A77"/>
    <w:rPr>
      <w:rFonts w:ascii="Symbol" w:hAnsi="Symbol"/>
    </w:rPr>
  </w:style>
  <w:style w:type="character" w:customStyle="1" w:styleId="WW8Num36z0">
    <w:name w:val="WW8Num36z0"/>
    <w:rsid w:val="00F64A77"/>
    <w:rPr>
      <w:rFonts w:ascii="Times New Roman" w:hAnsi="Times New Roman" w:cs="Times New Roman"/>
    </w:rPr>
  </w:style>
  <w:style w:type="character" w:customStyle="1" w:styleId="WW8Num37z1">
    <w:name w:val="WW8Num37z1"/>
    <w:rsid w:val="00F64A77"/>
    <w:rPr>
      <w:b/>
    </w:rPr>
  </w:style>
  <w:style w:type="character" w:customStyle="1" w:styleId="WW8Num38z0">
    <w:name w:val="WW8Num38z0"/>
    <w:rsid w:val="00F64A77"/>
    <w:rPr>
      <w:rFonts w:ascii="Symbol" w:hAnsi="Symbol"/>
    </w:rPr>
  </w:style>
  <w:style w:type="character" w:customStyle="1" w:styleId="WW8Num39z0">
    <w:name w:val="WW8Num39z0"/>
    <w:rsid w:val="00F64A77"/>
    <w:rPr>
      <w:rFonts w:ascii="Symbol" w:hAnsi="Symbol"/>
      <w:sz w:val="20"/>
    </w:rPr>
  </w:style>
  <w:style w:type="character" w:customStyle="1" w:styleId="WW8Num39z1">
    <w:name w:val="WW8Num39z1"/>
    <w:rsid w:val="00F64A77"/>
    <w:rPr>
      <w:rFonts w:ascii="Courier New" w:hAnsi="Courier New"/>
      <w:sz w:val="20"/>
    </w:rPr>
  </w:style>
  <w:style w:type="character" w:customStyle="1" w:styleId="WW8Num39z2">
    <w:name w:val="WW8Num39z2"/>
    <w:rsid w:val="00F64A77"/>
    <w:rPr>
      <w:rFonts w:ascii="Wingdings" w:hAnsi="Wingdings"/>
      <w:sz w:val="20"/>
    </w:rPr>
  </w:style>
  <w:style w:type="character" w:customStyle="1" w:styleId="WW8Num40z0">
    <w:name w:val="WW8Num40z0"/>
    <w:rsid w:val="00F64A77"/>
    <w:rPr>
      <w:rFonts w:ascii="Times New Roman" w:hAnsi="Times New Roman"/>
    </w:rPr>
  </w:style>
  <w:style w:type="character" w:customStyle="1" w:styleId="WW8Num41z0">
    <w:name w:val="WW8Num41z0"/>
    <w:rsid w:val="00F64A77"/>
    <w:rPr>
      <w:rFonts w:ascii="Symbol" w:hAnsi="Symbol"/>
    </w:rPr>
  </w:style>
  <w:style w:type="character" w:customStyle="1" w:styleId="WW8Num43z0">
    <w:name w:val="WW8Num43z0"/>
    <w:rsid w:val="00F64A77"/>
    <w:rPr>
      <w:rFonts w:ascii="Times New Roman" w:hAnsi="Times New Roman"/>
    </w:rPr>
  </w:style>
  <w:style w:type="character" w:customStyle="1" w:styleId="WW8Num44z0">
    <w:name w:val="WW8Num44z0"/>
    <w:rsid w:val="00F64A77"/>
    <w:rPr>
      <w:rFonts w:ascii="Symbol" w:hAnsi="Symbol"/>
    </w:rPr>
  </w:style>
  <w:style w:type="character" w:customStyle="1" w:styleId="WW8Num44z2">
    <w:name w:val="WW8Num44z2"/>
    <w:rsid w:val="00F64A77"/>
    <w:rPr>
      <w:rFonts w:ascii="Wingdings" w:hAnsi="Wingdings"/>
    </w:rPr>
  </w:style>
  <w:style w:type="character" w:customStyle="1" w:styleId="WW8Num46z0">
    <w:name w:val="WW8Num46z0"/>
    <w:rsid w:val="00F64A77"/>
    <w:rPr>
      <w:rFonts w:ascii="Symbol" w:hAnsi="Symbol"/>
    </w:rPr>
  </w:style>
  <w:style w:type="character" w:customStyle="1" w:styleId="WW8Num47z0">
    <w:name w:val="WW8Num47z0"/>
    <w:rsid w:val="00F64A77"/>
    <w:rPr>
      <w:rFonts w:ascii="Symbol" w:hAnsi="Symbol"/>
    </w:rPr>
  </w:style>
  <w:style w:type="character" w:customStyle="1" w:styleId="WW8Num48z0">
    <w:name w:val="WW8Num48z0"/>
    <w:rsid w:val="00F64A77"/>
    <w:rPr>
      <w:rFonts w:ascii="Symbol" w:hAnsi="Symbol"/>
    </w:rPr>
  </w:style>
  <w:style w:type="character" w:customStyle="1" w:styleId="WW8Num48z1">
    <w:name w:val="WW8Num48z1"/>
    <w:rsid w:val="00F64A77"/>
    <w:rPr>
      <w:rFonts w:ascii="Courier New" w:hAnsi="Courier New" w:cs="Courier New"/>
    </w:rPr>
  </w:style>
  <w:style w:type="character" w:customStyle="1" w:styleId="WW8Num48z2">
    <w:name w:val="WW8Num48z2"/>
    <w:rsid w:val="00F64A77"/>
    <w:rPr>
      <w:rFonts w:ascii="Wingdings" w:hAnsi="Wingdings"/>
    </w:rPr>
  </w:style>
  <w:style w:type="character" w:customStyle="1" w:styleId="WW8Num49z0">
    <w:name w:val="WW8Num49z0"/>
    <w:rsid w:val="00F64A77"/>
    <w:rPr>
      <w:rFonts w:ascii="Symbol" w:hAnsi="Symbol"/>
    </w:rPr>
  </w:style>
  <w:style w:type="character" w:customStyle="1" w:styleId="WW8Num51z0">
    <w:name w:val="WW8Num51z0"/>
    <w:rsid w:val="00F64A77"/>
    <w:rPr>
      <w:rFonts w:ascii="Symbol" w:hAnsi="Symbol"/>
    </w:rPr>
  </w:style>
  <w:style w:type="character" w:customStyle="1" w:styleId="WW8Num52z0">
    <w:name w:val="WW8Num52z0"/>
    <w:rsid w:val="00F64A77"/>
    <w:rPr>
      <w:rFonts w:ascii="Symbol" w:hAnsi="Symbol"/>
    </w:rPr>
  </w:style>
  <w:style w:type="character" w:customStyle="1" w:styleId="WW8Num53z0">
    <w:name w:val="WW8Num53z0"/>
    <w:rsid w:val="00F64A77"/>
    <w:rPr>
      <w:rFonts w:ascii="Symbol" w:hAnsi="Symbol"/>
    </w:rPr>
  </w:style>
  <w:style w:type="character" w:customStyle="1" w:styleId="WW8Num54z0">
    <w:name w:val="WW8Num54z0"/>
    <w:rsid w:val="00F64A77"/>
    <w:rPr>
      <w:rFonts w:ascii="Symbol" w:hAnsi="Symbol"/>
      <w:sz w:val="20"/>
    </w:rPr>
  </w:style>
  <w:style w:type="character" w:customStyle="1" w:styleId="Absatz-Standardschriftart">
    <w:name w:val="Absatz-Standardschriftart"/>
    <w:rsid w:val="00F64A77"/>
  </w:style>
  <w:style w:type="character" w:customStyle="1" w:styleId="WW-Absatz-Standardschriftart">
    <w:name w:val="WW-Absatz-Standardschriftart"/>
    <w:rsid w:val="00F64A77"/>
  </w:style>
  <w:style w:type="character" w:customStyle="1" w:styleId="WW-Absatz-Standardschriftart1">
    <w:name w:val="WW-Absatz-Standardschriftart1"/>
    <w:rsid w:val="00F64A77"/>
  </w:style>
  <w:style w:type="character" w:customStyle="1" w:styleId="WW8Num1z0">
    <w:name w:val="WW8Num1z0"/>
    <w:rsid w:val="00F64A77"/>
    <w:rPr>
      <w:rFonts w:ascii="Times New Roman" w:hAnsi="Times New Roman" w:cs="Wingdings"/>
    </w:rPr>
  </w:style>
  <w:style w:type="character" w:customStyle="1" w:styleId="WW8Num10z0">
    <w:name w:val="WW8Num10z0"/>
    <w:rsid w:val="00F64A77"/>
    <w:rPr>
      <w:rFonts w:ascii="Times New Roman" w:hAnsi="Times New Roman" w:cs="Times New Roman"/>
    </w:rPr>
  </w:style>
  <w:style w:type="character" w:customStyle="1" w:styleId="WW8Num11z0">
    <w:name w:val="WW8Num11z0"/>
    <w:rsid w:val="00F64A77"/>
    <w:rPr>
      <w:rFonts w:ascii="Times New Roman" w:hAnsi="Times New Roman" w:cs="Times New Roman"/>
    </w:rPr>
  </w:style>
  <w:style w:type="character" w:customStyle="1" w:styleId="WW8Num14z0">
    <w:name w:val="WW8Num14z0"/>
    <w:rsid w:val="00F64A77"/>
    <w:rPr>
      <w:rFonts w:ascii="Wingdings" w:hAnsi="Wingdings" w:cs="Wingdings"/>
    </w:rPr>
  </w:style>
  <w:style w:type="character" w:customStyle="1" w:styleId="WW8Num19z0">
    <w:name w:val="WW8Num19z0"/>
    <w:rsid w:val="00F64A77"/>
    <w:rPr>
      <w:rFonts w:ascii="Symbol" w:hAnsi="Symbol"/>
    </w:rPr>
  </w:style>
  <w:style w:type="character" w:customStyle="1" w:styleId="WW8Num19z1">
    <w:name w:val="WW8Num19z1"/>
    <w:rsid w:val="00F64A77"/>
    <w:rPr>
      <w:rFonts w:ascii="Courier New" w:hAnsi="Courier New" w:cs="Courier New"/>
    </w:rPr>
  </w:style>
  <w:style w:type="character" w:customStyle="1" w:styleId="WW8Num19z2">
    <w:name w:val="WW8Num19z2"/>
    <w:rsid w:val="00F64A77"/>
    <w:rPr>
      <w:rFonts w:ascii="Wingdings" w:hAnsi="Wingdings"/>
    </w:rPr>
  </w:style>
  <w:style w:type="character" w:customStyle="1" w:styleId="WW8Num20z1">
    <w:name w:val="WW8Num20z1"/>
    <w:rsid w:val="00F64A77"/>
    <w:rPr>
      <w:rFonts w:ascii="Courier New" w:hAnsi="Courier New" w:cs="Courier New"/>
    </w:rPr>
  </w:style>
  <w:style w:type="character" w:customStyle="1" w:styleId="WW8Num20z2">
    <w:name w:val="WW8Num20z2"/>
    <w:rsid w:val="00F64A77"/>
    <w:rPr>
      <w:rFonts w:ascii="Wingdings" w:hAnsi="Wingdings"/>
    </w:rPr>
  </w:style>
  <w:style w:type="character" w:customStyle="1" w:styleId="WW8Num20z3">
    <w:name w:val="WW8Num20z3"/>
    <w:rsid w:val="00F64A77"/>
    <w:rPr>
      <w:rFonts w:ascii="Symbol" w:hAnsi="Symbol"/>
    </w:rPr>
  </w:style>
  <w:style w:type="character" w:customStyle="1" w:styleId="WW8Num22z1">
    <w:name w:val="WW8Num22z1"/>
    <w:rsid w:val="00F64A77"/>
    <w:rPr>
      <w:rFonts w:ascii="Courier New" w:hAnsi="Courier New" w:cs="Courier New"/>
    </w:rPr>
  </w:style>
  <w:style w:type="character" w:customStyle="1" w:styleId="WW8Num22z2">
    <w:name w:val="WW8Num22z2"/>
    <w:rsid w:val="00F64A77"/>
    <w:rPr>
      <w:rFonts w:ascii="Wingdings" w:hAnsi="Wingdings"/>
    </w:rPr>
  </w:style>
  <w:style w:type="character" w:customStyle="1" w:styleId="WW8Num26z1">
    <w:name w:val="WW8Num26z1"/>
    <w:rsid w:val="00F64A77"/>
    <w:rPr>
      <w:rFonts w:ascii="Courier New" w:hAnsi="Courier New" w:cs="Courier New"/>
    </w:rPr>
  </w:style>
  <w:style w:type="character" w:customStyle="1" w:styleId="WW8Num26z2">
    <w:name w:val="WW8Num26z2"/>
    <w:rsid w:val="00F64A77"/>
    <w:rPr>
      <w:rFonts w:ascii="Wingdings" w:hAnsi="Wingdings"/>
    </w:rPr>
  </w:style>
  <w:style w:type="character" w:customStyle="1" w:styleId="WW8Num28z1">
    <w:name w:val="WW8Num28z1"/>
    <w:rsid w:val="00F64A77"/>
    <w:rPr>
      <w:rFonts w:ascii="Courier New" w:hAnsi="Courier New" w:cs="Courier New"/>
    </w:rPr>
  </w:style>
  <w:style w:type="character" w:customStyle="1" w:styleId="WW8Num28z2">
    <w:name w:val="WW8Num28z2"/>
    <w:rsid w:val="00F64A77"/>
    <w:rPr>
      <w:rFonts w:ascii="Wingdings" w:hAnsi="Wingdings"/>
    </w:rPr>
  </w:style>
  <w:style w:type="character" w:customStyle="1" w:styleId="WW8Num30z1">
    <w:name w:val="WW8Num30z1"/>
    <w:rsid w:val="00F64A77"/>
    <w:rPr>
      <w:rFonts w:ascii="Courier New" w:hAnsi="Courier New"/>
      <w:sz w:val="20"/>
    </w:rPr>
  </w:style>
  <w:style w:type="character" w:customStyle="1" w:styleId="WW8Num30z2">
    <w:name w:val="WW8Num30z2"/>
    <w:rsid w:val="00F64A77"/>
    <w:rPr>
      <w:rFonts w:ascii="Wingdings" w:hAnsi="Wingdings"/>
      <w:sz w:val="20"/>
    </w:rPr>
  </w:style>
  <w:style w:type="character" w:customStyle="1" w:styleId="WW8Num31z1">
    <w:name w:val="WW8Num31z1"/>
    <w:rsid w:val="00F64A77"/>
    <w:rPr>
      <w:rFonts w:ascii="Courier New" w:hAnsi="Courier New" w:cs="Courier New"/>
    </w:rPr>
  </w:style>
  <w:style w:type="character" w:customStyle="1" w:styleId="WW8Num31z2">
    <w:name w:val="WW8Num31z2"/>
    <w:rsid w:val="00F64A77"/>
    <w:rPr>
      <w:rFonts w:ascii="Wingdings" w:hAnsi="Wingdings"/>
    </w:rPr>
  </w:style>
  <w:style w:type="character" w:customStyle="1" w:styleId="WW8Num33z1">
    <w:name w:val="WW8Num33z1"/>
    <w:rsid w:val="00F64A77"/>
    <w:rPr>
      <w:rFonts w:ascii="Courier New" w:hAnsi="Courier New" w:cs="Courier New"/>
    </w:rPr>
  </w:style>
  <w:style w:type="character" w:customStyle="1" w:styleId="WW8Num33z2">
    <w:name w:val="WW8Num33z2"/>
    <w:rsid w:val="00F64A77"/>
    <w:rPr>
      <w:rFonts w:ascii="Wingdings" w:hAnsi="Wingdings"/>
    </w:rPr>
  </w:style>
  <w:style w:type="character" w:customStyle="1" w:styleId="WW8Num36z1">
    <w:name w:val="WW8Num36z1"/>
    <w:rsid w:val="00F64A77"/>
    <w:rPr>
      <w:rFonts w:ascii="Courier New" w:hAnsi="Courier New" w:cs="Courier New"/>
    </w:rPr>
  </w:style>
  <w:style w:type="character" w:customStyle="1" w:styleId="WW8Num36z2">
    <w:name w:val="WW8Num36z2"/>
    <w:rsid w:val="00F64A77"/>
    <w:rPr>
      <w:rFonts w:ascii="Wingdings" w:hAnsi="Wingdings"/>
    </w:rPr>
  </w:style>
  <w:style w:type="character" w:customStyle="1" w:styleId="WW8Num36z3">
    <w:name w:val="WW8Num36z3"/>
    <w:rsid w:val="00F64A77"/>
    <w:rPr>
      <w:rFonts w:ascii="Symbol" w:hAnsi="Symbol"/>
    </w:rPr>
  </w:style>
  <w:style w:type="character" w:customStyle="1" w:styleId="WW8Num37z0">
    <w:name w:val="WW8Num37z0"/>
    <w:rsid w:val="00F64A77"/>
    <w:rPr>
      <w:rFonts w:ascii="Times New Roman" w:hAnsi="Times New Roman"/>
    </w:rPr>
  </w:style>
  <w:style w:type="character" w:customStyle="1" w:styleId="WW8Num38z1">
    <w:name w:val="WW8Num38z1"/>
    <w:rsid w:val="00F64A77"/>
    <w:rPr>
      <w:rFonts w:ascii="Courier New" w:hAnsi="Courier New" w:cs="Courier New"/>
    </w:rPr>
  </w:style>
  <w:style w:type="character" w:customStyle="1" w:styleId="WW8Num38z2">
    <w:name w:val="WW8Num38z2"/>
    <w:rsid w:val="00F64A77"/>
    <w:rPr>
      <w:rFonts w:ascii="Wingdings" w:hAnsi="Wingdings"/>
    </w:rPr>
  </w:style>
  <w:style w:type="character" w:customStyle="1" w:styleId="WW8Num42z0">
    <w:name w:val="WW8Num42z0"/>
    <w:rsid w:val="00F64A77"/>
    <w:rPr>
      <w:rFonts w:ascii="Symbol" w:hAnsi="Symbol"/>
      <w:sz w:val="20"/>
    </w:rPr>
  </w:style>
  <w:style w:type="character" w:customStyle="1" w:styleId="WW8Num42z1">
    <w:name w:val="WW8Num42z1"/>
    <w:rsid w:val="00F64A77"/>
    <w:rPr>
      <w:rFonts w:ascii="Courier New" w:hAnsi="Courier New"/>
      <w:sz w:val="20"/>
    </w:rPr>
  </w:style>
  <w:style w:type="character" w:customStyle="1" w:styleId="WW8Num42z2">
    <w:name w:val="WW8Num42z2"/>
    <w:rsid w:val="00F64A77"/>
    <w:rPr>
      <w:rFonts w:ascii="Wingdings" w:hAnsi="Wingdings"/>
      <w:sz w:val="20"/>
    </w:rPr>
  </w:style>
  <w:style w:type="character" w:customStyle="1" w:styleId="WW8Num44z1">
    <w:name w:val="WW8Num44z1"/>
    <w:rsid w:val="00F64A77"/>
    <w:rPr>
      <w:rFonts w:ascii="Courier New" w:hAnsi="Courier New" w:cs="Courier New"/>
    </w:rPr>
  </w:style>
  <w:style w:type="character" w:customStyle="1" w:styleId="WW8Num45z0">
    <w:name w:val="WW8Num45z0"/>
    <w:rsid w:val="00F64A77"/>
    <w:rPr>
      <w:rFonts w:ascii="Symbol" w:hAnsi="Symbol"/>
    </w:rPr>
  </w:style>
  <w:style w:type="character" w:customStyle="1" w:styleId="WW8Num46z1">
    <w:name w:val="WW8Num46z1"/>
    <w:rsid w:val="00F64A77"/>
    <w:rPr>
      <w:rFonts w:ascii="Courier New" w:hAnsi="Courier New" w:cs="Courier New"/>
    </w:rPr>
  </w:style>
  <w:style w:type="character" w:customStyle="1" w:styleId="WW8Num46z2">
    <w:name w:val="WW8Num46z2"/>
    <w:rsid w:val="00F64A77"/>
    <w:rPr>
      <w:rFonts w:ascii="Wingdings" w:hAnsi="Wingdings"/>
    </w:rPr>
  </w:style>
  <w:style w:type="character" w:customStyle="1" w:styleId="WW8Num50z0">
    <w:name w:val="WW8Num50z0"/>
    <w:rsid w:val="00F64A77"/>
    <w:rPr>
      <w:rFonts w:ascii="Symbol" w:hAnsi="Symbol"/>
    </w:rPr>
  </w:style>
  <w:style w:type="character" w:customStyle="1" w:styleId="WW8Num50z1">
    <w:name w:val="WW8Num50z1"/>
    <w:rsid w:val="00F64A77"/>
    <w:rPr>
      <w:rFonts w:ascii="Courier New" w:hAnsi="Courier New" w:cs="Courier New"/>
    </w:rPr>
  </w:style>
  <w:style w:type="character" w:customStyle="1" w:styleId="WW8Num50z2">
    <w:name w:val="WW8Num50z2"/>
    <w:rsid w:val="00F64A77"/>
    <w:rPr>
      <w:rFonts w:ascii="Wingdings" w:hAnsi="Wingdings"/>
    </w:rPr>
  </w:style>
  <w:style w:type="character" w:customStyle="1" w:styleId="WW8Num51z1">
    <w:name w:val="WW8Num51z1"/>
    <w:rsid w:val="00F64A77"/>
    <w:rPr>
      <w:rFonts w:ascii="Courier New" w:hAnsi="Courier New" w:cs="Courier New"/>
    </w:rPr>
  </w:style>
  <w:style w:type="character" w:customStyle="1" w:styleId="WW8Num51z2">
    <w:name w:val="WW8Num51z2"/>
    <w:rsid w:val="00F64A77"/>
    <w:rPr>
      <w:rFonts w:ascii="Wingdings" w:hAnsi="Wingdings"/>
    </w:rPr>
  </w:style>
  <w:style w:type="character" w:customStyle="1" w:styleId="WW8Num52z1">
    <w:name w:val="WW8Num52z1"/>
    <w:rsid w:val="00F64A77"/>
    <w:rPr>
      <w:b/>
    </w:rPr>
  </w:style>
  <w:style w:type="character" w:customStyle="1" w:styleId="WW8Num53z1">
    <w:name w:val="WW8Num53z1"/>
    <w:rsid w:val="00F64A77"/>
    <w:rPr>
      <w:rFonts w:ascii="Courier New" w:hAnsi="Courier New" w:cs="Courier New"/>
    </w:rPr>
  </w:style>
  <w:style w:type="character" w:customStyle="1" w:styleId="WW8Num53z2">
    <w:name w:val="WW8Num53z2"/>
    <w:rsid w:val="00F64A77"/>
    <w:rPr>
      <w:rFonts w:ascii="Wingdings" w:hAnsi="Wingdings"/>
    </w:rPr>
  </w:style>
  <w:style w:type="character" w:customStyle="1" w:styleId="WW8Num54z1">
    <w:name w:val="WW8Num54z1"/>
    <w:rsid w:val="00F64A77"/>
    <w:rPr>
      <w:rFonts w:ascii="Courier New" w:hAnsi="Courier New"/>
      <w:sz w:val="20"/>
    </w:rPr>
  </w:style>
  <w:style w:type="character" w:customStyle="1" w:styleId="WW8Num54z2">
    <w:name w:val="WW8Num54z2"/>
    <w:rsid w:val="00F64A77"/>
    <w:rPr>
      <w:rFonts w:ascii="Wingdings" w:hAnsi="Wingdings"/>
      <w:sz w:val="20"/>
    </w:rPr>
  </w:style>
  <w:style w:type="character" w:customStyle="1" w:styleId="WW8Num55z0">
    <w:name w:val="WW8Num55z0"/>
    <w:rsid w:val="00F64A77"/>
    <w:rPr>
      <w:rFonts w:ascii="Symbol" w:hAnsi="Symbol"/>
    </w:rPr>
  </w:style>
  <w:style w:type="character" w:customStyle="1" w:styleId="WW8Num55z1">
    <w:name w:val="WW8Num55z1"/>
    <w:rsid w:val="00F64A77"/>
    <w:rPr>
      <w:rFonts w:ascii="Courier New" w:hAnsi="Courier New" w:cs="Courier New"/>
    </w:rPr>
  </w:style>
  <w:style w:type="character" w:customStyle="1" w:styleId="WW8Num55z2">
    <w:name w:val="WW8Num55z2"/>
    <w:rsid w:val="00F64A77"/>
    <w:rPr>
      <w:rFonts w:ascii="Wingdings" w:hAnsi="Wingdings"/>
    </w:rPr>
  </w:style>
  <w:style w:type="character" w:customStyle="1" w:styleId="WW8Num56z0">
    <w:name w:val="WW8Num56z0"/>
    <w:rsid w:val="00F64A77"/>
    <w:rPr>
      <w:rFonts w:ascii="Symbol" w:hAnsi="Symbol"/>
    </w:rPr>
  </w:style>
  <w:style w:type="character" w:customStyle="1" w:styleId="WW8Num56z1">
    <w:name w:val="WW8Num56z1"/>
    <w:rsid w:val="00F64A77"/>
    <w:rPr>
      <w:rFonts w:ascii="Courier New" w:hAnsi="Courier New" w:cs="Courier New"/>
    </w:rPr>
  </w:style>
  <w:style w:type="character" w:customStyle="1" w:styleId="WW8Num56z2">
    <w:name w:val="WW8Num56z2"/>
    <w:rsid w:val="00F64A77"/>
    <w:rPr>
      <w:rFonts w:ascii="Wingdings" w:hAnsi="Wingdings"/>
    </w:rPr>
  </w:style>
  <w:style w:type="character" w:customStyle="1" w:styleId="WW8Num58z0">
    <w:name w:val="WW8Num58z0"/>
    <w:rsid w:val="00F64A77"/>
    <w:rPr>
      <w:rFonts w:ascii="Symbol" w:hAnsi="Symbol"/>
    </w:rPr>
  </w:style>
  <w:style w:type="character" w:customStyle="1" w:styleId="WW8Num58z1">
    <w:name w:val="WW8Num58z1"/>
    <w:rsid w:val="00F64A77"/>
    <w:rPr>
      <w:rFonts w:ascii="Courier New" w:hAnsi="Courier New" w:cs="Courier New"/>
    </w:rPr>
  </w:style>
  <w:style w:type="character" w:customStyle="1" w:styleId="WW8Num58z2">
    <w:name w:val="WW8Num58z2"/>
    <w:rsid w:val="00F64A77"/>
    <w:rPr>
      <w:rFonts w:ascii="Wingdings" w:hAnsi="Wingdings"/>
    </w:rPr>
  </w:style>
  <w:style w:type="character" w:customStyle="1" w:styleId="WW8Num59z0">
    <w:name w:val="WW8Num59z0"/>
    <w:rsid w:val="00F64A77"/>
    <w:rPr>
      <w:rFonts w:ascii="Symbol" w:hAnsi="Symbol"/>
      <w:sz w:val="20"/>
    </w:rPr>
  </w:style>
  <w:style w:type="character" w:customStyle="1" w:styleId="WW8Num59z2">
    <w:name w:val="WW8Num59z2"/>
    <w:rsid w:val="00F64A77"/>
    <w:rPr>
      <w:rFonts w:ascii="Wingdings" w:hAnsi="Wingdings"/>
      <w:sz w:val="20"/>
    </w:rPr>
  </w:style>
  <w:style w:type="character" w:customStyle="1" w:styleId="WW8Num61z0">
    <w:name w:val="WW8Num61z0"/>
    <w:rsid w:val="00F64A77"/>
    <w:rPr>
      <w:rFonts w:ascii="Symbol" w:hAnsi="Symbol"/>
    </w:rPr>
  </w:style>
  <w:style w:type="character" w:customStyle="1" w:styleId="WW8Num62z0">
    <w:name w:val="WW8Num62z0"/>
    <w:rsid w:val="00F64A77"/>
    <w:rPr>
      <w:rFonts w:ascii="Symbol" w:hAnsi="Symbol"/>
    </w:rPr>
  </w:style>
  <w:style w:type="character" w:customStyle="1" w:styleId="WW8Num62z1">
    <w:name w:val="WW8Num62z1"/>
    <w:rsid w:val="00F64A77"/>
    <w:rPr>
      <w:rFonts w:ascii="Courier New" w:hAnsi="Courier New" w:cs="Courier New"/>
    </w:rPr>
  </w:style>
  <w:style w:type="character" w:customStyle="1" w:styleId="WW8Num62z2">
    <w:name w:val="WW8Num62z2"/>
    <w:rsid w:val="00F64A77"/>
    <w:rPr>
      <w:rFonts w:ascii="Wingdings" w:hAnsi="Wingdings"/>
    </w:rPr>
  </w:style>
  <w:style w:type="character" w:customStyle="1" w:styleId="WW8Num63z0">
    <w:name w:val="WW8Num63z0"/>
    <w:rsid w:val="00F64A77"/>
    <w:rPr>
      <w:rFonts w:ascii="Symbol" w:hAnsi="Symbol"/>
      <w:sz w:val="20"/>
    </w:rPr>
  </w:style>
  <w:style w:type="character" w:customStyle="1" w:styleId="WW8Num63z1">
    <w:name w:val="WW8Num63z1"/>
    <w:rsid w:val="00F64A77"/>
    <w:rPr>
      <w:rFonts w:ascii="Courier New" w:hAnsi="Courier New"/>
      <w:sz w:val="20"/>
    </w:rPr>
  </w:style>
  <w:style w:type="character" w:customStyle="1" w:styleId="WW8Num63z2">
    <w:name w:val="WW8Num63z2"/>
    <w:rsid w:val="00F64A77"/>
    <w:rPr>
      <w:rFonts w:ascii="Wingdings" w:hAnsi="Wingdings"/>
      <w:sz w:val="20"/>
    </w:rPr>
  </w:style>
  <w:style w:type="character" w:customStyle="1" w:styleId="WW8Num64z0">
    <w:name w:val="WW8Num64z0"/>
    <w:rsid w:val="00F64A77"/>
    <w:rPr>
      <w:rFonts w:ascii="Symbol" w:hAnsi="Symbol"/>
    </w:rPr>
  </w:style>
  <w:style w:type="character" w:customStyle="1" w:styleId="WW8Num64z1">
    <w:name w:val="WW8Num64z1"/>
    <w:rsid w:val="00F64A77"/>
    <w:rPr>
      <w:rFonts w:ascii="Courier New" w:hAnsi="Courier New" w:cs="Courier New"/>
    </w:rPr>
  </w:style>
  <w:style w:type="character" w:customStyle="1" w:styleId="WW8Num64z2">
    <w:name w:val="WW8Num64z2"/>
    <w:rsid w:val="00F64A77"/>
    <w:rPr>
      <w:rFonts w:ascii="Wingdings" w:hAnsi="Wingdings"/>
    </w:rPr>
  </w:style>
  <w:style w:type="character" w:customStyle="1" w:styleId="WW8Num66z0">
    <w:name w:val="WW8Num66z0"/>
    <w:rsid w:val="00F64A77"/>
    <w:rPr>
      <w:rFonts w:ascii="Times New Roman" w:hAnsi="Times New Roman" w:cs="Times New Roman"/>
    </w:rPr>
  </w:style>
  <w:style w:type="character" w:customStyle="1" w:styleId="WW8Num66z1">
    <w:name w:val="WW8Num66z1"/>
    <w:rsid w:val="00F64A77"/>
    <w:rPr>
      <w:rFonts w:ascii="Courier New" w:hAnsi="Courier New" w:cs="Courier New"/>
    </w:rPr>
  </w:style>
  <w:style w:type="character" w:customStyle="1" w:styleId="WW8Num66z2">
    <w:name w:val="WW8Num66z2"/>
    <w:rsid w:val="00F64A77"/>
    <w:rPr>
      <w:rFonts w:ascii="Wingdings" w:hAnsi="Wingdings"/>
    </w:rPr>
  </w:style>
  <w:style w:type="character" w:customStyle="1" w:styleId="WW8Num66z3">
    <w:name w:val="WW8Num66z3"/>
    <w:rsid w:val="00F64A77"/>
    <w:rPr>
      <w:rFonts w:ascii="Symbol" w:hAnsi="Symbol"/>
    </w:rPr>
  </w:style>
  <w:style w:type="character" w:customStyle="1" w:styleId="WW8Num67z0">
    <w:name w:val="WW8Num67z0"/>
    <w:rsid w:val="00F64A77"/>
    <w:rPr>
      <w:rFonts w:ascii="Symbol" w:hAnsi="Symbol"/>
    </w:rPr>
  </w:style>
  <w:style w:type="character" w:customStyle="1" w:styleId="WW8Num67z1">
    <w:name w:val="WW8Num67z1"/>
    <w:rsid w:val="00F64A77"/>
    <w:rPr>
      <w:rFonts w:ascii="Courier New" w:hAnsi="Courier New" w:cs="Courier New"/>
    </w:rPr>
  </w:style>
  <w:style w:type="character" w:customStyle="1" w:styleId="WW8Num67z2">
    <w:name w:val="WW8Num67z2"/>
    <w:rsid w:val="00F64A77"/>
    <w:rPr>
      <w:rFonts w:ascii="Wingdings" w:hAnsi="Wingdings"/>
    </w:rPr>
  </w:style>
  <w:style w:type="character" w:customStyle="1" w:styleId="WW8Num68z0">
    <w:name w:val="WW8Num68z0"/>
    <w:rsid w:val="00F64A77"/>
    <w:rPr>
      <w:rFonts w:ascii="Symbol" w:hAnsi="Symbol" w:cs="Symbol"/>
    </w:rPr>
  </w:style>
  <w:style w:type="character" w:customStyle="1" w:styleId="10">
    <w:name w:val="Основной шрифт абзаца1"/>
    <w:rsid w:val="00F64A77"/>
  </w:style>
  <w:style w:type="character" w:customStyle="1" w:styleId="30">
    <w:name w:val="Заголовок 3 Знак"/>
    <w:uiPriority w:val="1"/>
    <w:rsid w:val="00F64A77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F64A77"/>
    <w:rPr>
      <w:b/>
      <w:sz w:val="24"/>
      <w:szCs w:val="24"/>
      <w:lang w:val="ru-RU" w:eastAsia="ar-SA" w:bidi="ar-SA"/>
    </w:rPr>
  </w:style>
  <w:style w:type="character" w:customStyle="1" w:styleId="60">
    <w:name w:val="Заголовок 6 Знак"/>
    <w:rsid w:val="00F64A77"/>
    <w:rPr>
      <w:b/>
      <w:sz w:val="24"/>
      <w:szCs w:val="24"/>
      <w:lang w:val="ru-RU" w:eastAsia="ar-SA" w:bidi="ar-SA"/>
    </w:rPr>
  </w:style>
  <w:style w:type="character" w:styleId="a3">
    <w:name w:val="page number"/>
    <w:basedOn w:val="10"/>
    <w:rsid w:val="00F64A77"/>
  </w:style>
  <w:style w:type="character" w:styleId="a4">
    <w:name w:val="Strong"/>
    <w:qFormat/>
    <w:rsid w:val="00F64A77"/>
    <w:rPr>
      <w:b/>
      <w:bCs/>
    </w:rPr>
  </w:style>
  <w:style w:type="character" w:styleId="a5">
    <w:name w:val="Emphasis"/>
    <w:qFormat/>
    <w:rsid w:val="00F64A77"/>
    <w:rPr>
      <w:i/>
      <w:iCs/>
    </w:rPr>
  </w:style>
  <w:style w:type="character" w:customStyle="1" w:styleId="apple-converted-space">
    <w:name w:val="apple-converted-space"/>
    <w:basedOn w:val="10"/>
    <w:uiPriority w:val="99"/>
    <w:rsid w:val="00F64A77"/>
  </w:style>
  <w:style w:type="character" w:customStyle="1" w:styleId="a6">
    <w:name w:val="Текст сноски Знак"/>
    <w:basedOn w:val="10"/>
    <w:rsid w:val="00F64A77"/>
  </w:style>
  <w:style w:type="character" w:customStyle="1" w:styleId="a7">
    <w:name w:val="Основной текст с отступом Знак"/>
    <w:rsid w:val="00F64A77"/>
    <w:rPr>
      <w:sz w:val="24"/>
      <w:szCs w:val="24"/>
    </w:rPr>
  </w:style>
  <w:style w:type="character" w:styleId="a8">
    <w:name w:val="Hyperlink"/>
    <w:uiPriority w:val="99"/>
    <w:rsid w:val="00F64A77"/>
    <w:rPr>
      <w:color w:val="0000FF"/>
      <w:u w:val="single"/>
    </w:rPr>
  </w:style>
  <w:style w:type="character" w:customStyle="1" w:styleId="FontStyle12">
    <w:name w:val="Font Style12"/>
    <w:rsid w:val="00F64A77"/>
    <w:rPr>
      <w:rFonts w:ascii="Times New Roman" w:hAnsi="Times New Roman" w:cs="Times New Roman"/>
      <w:b/>
      <w:i/>
      <w:sz w:val="22"/>
      <w:szCs w:val="22"/>
      <w:lang w:val="en-GB" w:eastAsia="ar-SA" w:bidi="ar-SA"/>
    </w:rPr>
  </w:style>
  <w:style w:type="character" w:customStyle="1" w:styleId="a9">
    <w:name w:val="Обычный (веб) Знак"/>
    <w:rsid w:val="00F64A77"/>
    <w:rPr>
      <w:sz w:val="24"/>
      <w:szCs w:val="24"/>
    </w:rPr>
  </w:style>
  <w:style w:type="character" w:customStyle="1" w:styleId="s1">
    <w:name w:val="s1"/>
    <w:rsid w:val="00F64A77"/>
    <w:rPr>
      <w:b/>
      <w:i/>
      <w:sz w:val="28"/>
      <w:lang w:val="en-GB" w:eastAsia="ar-SA" w:bidi="ar-SA"/>
    </w:rPr>
  </w:style>
  <w:style w:type="character" w:customStyle="1" w:styleId="s2">
    <w:name w:val="s2"/>
    <w:rsid w:val="00F64A77"/>
    <w:rPr>
      <w:b/>
      <w:i/>
      <w:sz w:val="28"/>
      <w:lang w:val="en-GB" w:eastAsia="ar-SA" w:bidi="ar-SA"/>
    </w:rPr>
  </w:style>
  <w:style w:type="character" w:customStyle="1" w:styleId="aa">
    <w:name w:val="Не вступил в силу"/>
    <w:rsid w:val="00F64A77"/>
    <w:rPr>
      <w:b/>
      <w:bCs/>
      <w:color w:val="008080"/>
    </w:rPr>
  </w:style>
  <w:style w:type="character" w:customStyle="1" w:styleId="NoSpacingChar">
    <w:name w:val="No Spacing Char"/>
    <w:rsid w:val="00F64A77"/>
    <w:rPr>
      <w:rFonts w:ascii="Calibri" w:eastAsia="Calibri" w:hAnsi="Calibri"/>
      <w:sz w:val="24"/>
      <w:szCs w:val="24"/>
      <w:lang w:eastAsia="ar-SA" w:bidi="ar-SA"/>
    </w:rPr>
  </w:style>
  <w:style w:type="character" w:customStyle="1" w:styleId="ab">
    <w:name w:val="Верхний колонтитул Знак"/>
    <w:rsid w:val="00F64A77"/>
    <w:rPr>
      <w:sz w:val="24"/>
      <w:szCs w:val="24"/>
    </w:rPr>
  </w:style>
  <w:style w:type="character" w:customStyle="1" w:styleId="ac">
    <w:name w:val="Название Знак"/>
    <w:rsid w:val="00F64A77"/>
    <w:rPr>
      <w:sz w:val="28"/>
      <w:szCs w:val="24"/>
    </w:rPr>
  </w:style>
  <w:style w:type="character" w:customStyle="1" w:styleId="11">
    <w:name w:val="Заголовок 1 Знак"/>
    <w:rsid w:val="00F64A77"/>
    <w:rPr>
      <w:b/>
      <w:bCs/>
      <w:sz w:val="32"/>
      <w:szCs w:val="24"/>
    </w:rPr>
  </w:style>
  <w:style w:type="character" w:customStyle="1" w:styleId="ad">
    <w:name w:val="Текст выноски Знак"/>
    <w:uiPriority w:val="99"/>
    <w:rsid w:val="00F64A77"/>
    <w:rPr>
      <w:rFonts w:ascii="Tahoma" w:hAnsi="Tahoma" w:cs="Tahoma"/>
      <w:sz w:val="16"/>
      <w:szCs w:val="16"/>
    </w:rPr>
  </w:style>
  <w:style w:type="character" w:customStyle="1" w:styleId="ae">
    <w:name w:val="Абзац списка Знак"/>
    <w:rsid w:val="00F64A77"/>
    <w:rPr>
      <w:rFonts w:ascii="Calibri" w:eastAsia="Calibri" w:hAnsi="Calibri"/>
      <w:sz w:val="22"/>
      <w:szCs w:val="22"/>
    </w:rPr>
  </w:style>
  <w:style w:type="character" w:customStyle="1" w:styleId="21">
    <w:name w:val="Основной шрифт абзаца2"/>
    <w:uiPriority w:val="99"/>
    <w:rsid w:val="00F64A77"/>
  </w:style>
  <w:style w:type="character" w:customStyle="1" w:styleId="Zag11">
    <w:name w:val="Zag_11"/>
    <w:uiPriority w:val="99"/>
    <w:rsid w:val="00F64A77"/>
  </w:style>
  <w:style w:type="character" w:customStyle="1" w:styleId="dash041e0431044b0447043d044b0439char1">
    <w:name w:val="dash041e_0431_044b_0447_043d_044b_0439__char1"/>
    <w:uiPriority w:val="99"/>
    <w:rsid w:val="00F64A77"/>
  </w:style>
  <w:style w:type="character" w:customStyle="1" w:styleId="headlinem">
    <w:name w:val="headlinem"/>
    <w:rsid w:val="00F64A77"/>
  </w:style>
  <w:style w:type="character" w:customStyle="1" w:styleId="c5">
    <w:name w:val="c5"/>
    <w:basedOn w:val="10"/>
    <w:rsid w:val="00F64A77"/>
  </w:style>
  <w:style w:type="character" w:customStyle="1" w:styleId="c29c75c39">
    <w:name w:val="c29 c75 c39"/>
    <w:basedOn w:val="10"/>
    <w:rsid w:val="00F64A77"/>
  </w:style>
  <w:style w:type="character" w:customStyle="1" w:styleId="c29c75">
    <w:name w:val="c29 c75"/>
    <w:basedOn w:val="10"/>
    <w:rsid w:val="00F64A77"/>
  </w:style>
  <w:style w:type="character" w:customStyle="1" w:styleId="c29c39c75">
    <w:name w:val="c29 c39 c75"/>
    <w:basedOn w:val="10"/>
    <w:rsid w:val="00F64A77"/>
  </w:style>
  <w:style w:type="character" w:customStyle="1" w:styleId="c58c39">
    <w:name w:val="c58 c39"/>
    <w:basedOn w:val="10"/>
    <w:rsid w:val="00F64A77"/>
  </w:style>
  <w:style w:type="character" w:customStyle="1" w:styleId="c18c31">
    <w:name w:val="c18 c31"/>
    <w:basedOn w:val="10"/>
    <w:rsid w:val="00F64A77"/>
  </w:style>
  <w:style w:type="character" w:customStyle="1" w:styleId="c18">
    <w:name w:val="c18"/>
    <w:basedOn w:val="10"/>
    <w:rsid w:val="00F64A77"/>
  </w:style>
  <w:style w:type="character" w:customStyle="1" w:styleId="c18c21">
    <w:name w:val="c18 c21"/>
    <w:basedOn w:val="10"/>
    <w:rsid w:val="00F64A77"/>
  </w:style>
  <w:style w:type="character" w:customStyle="1" w:styleId="c29">
    <w:name w:val="c29"/>
    <w:basedOn w:val="10"/>
    <w:rsid w:val="00F64A77"/>
  </w:style>
  <w:style w:type="character" w:customStyle="1" w:styleId="c18c32c21">
    <w:name w:val="c18 c32 c21"/>
    <w:basedOn w:val="10"/>
    <w:rsid w:val="00F64A77"/>
  </w:style>
  <w:style w:type="character" w:customStyle="1" w:styleId="c53c29">
    <w:name w:val="c53 c29"/>
    <w:basedOn w:val="10"/>
    <w:rsid w:val="00F64A77"/>
  </w:style>
  <w:style w:type="character" w:customStyle="1" w:styleId="c23">
    <w:name w:val="c23"/>
    <w:basedOn w:val="10"/>
    <w:rsid w:val="00F64A77"/>
  </w:style>
  <w:style w:type="character" w:customStyle="1" w:styleId="af">
    <w:name w:val="Без интервала Знак"/>
    <w:rsid w:val="00F64A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2">
    <w:name w:val="c2"/>
    <w:rsid w:val="00F64A77"/>
  </w:style>
  <w:style w:type="character" w:customStyle="1" w:styleId="c8c22c21">
    <w:name w:val="c8 c22 c21"/>
    <w:basedOn w:val="10"/>
    <w:rsid w:val="00F64A77"/>
  </w:style>
  <w:style w:type="character" w:customStyle="1" w:styleId="c24c22c21c39c74">
    <w:name w:val="c24 c22 c21 c39 c74"/>
    <w:basedOn w:val="10"/>
    <w:rsid w:val="00F64A77"/>
  </w:style>
  <w:style w:type="character" w:customStyle="1" w:styleId="af0">
    <w:name w:val="Символ нумерации"/>
    <w:rsid w:val="00F64A77"/>
  </w:style>
  <w:style w:type="paragraph" w:styleId="af1">
    <w:name w:val="Title"/>
    <w:basedOn w:val="a"/>
    <w:next w:val="af2"/>
    <w:qFormat/>
    <w:rsid w:val="00F64A77"/>
    <w:pPr>
      <w:jc w:val="center"/>
    </w:pPr>
    <w:rPr>
      <w:sz w:val="28"/>
    </w:rPr>
  </w:style>
  <w:style w:type="paragraph" w:styleId="af3">
    <w:name w:val="Body Text"/>
    <w:basedOn w:val="a"/>
    <w:link w:val="af4"/>
    <w:uiPriority w:val="99"/>
    <w:rsid w:val="00F64A77"/>
    <w:pPr>
      <w:spacing w:after="120"/>
    </w:pPr>
    <w:rPr>
      <w:sz w:val="20"/>
      <w:szCs w:val="20"/>
    </w:rPr>
  </w:style>
  <w:style w:type="paragraph" w:styleId="af5">
    <w:name w:val="List"/>
    <w:basedOn w:val="af3"/>
    <w:rsid w:val="00F64A77"/>
    <w:rPr>
      <w:rFonts w:ascii="Arial" w:hAnsi="Arial" w:cs="Mangal"/>
    </w:rPr>
  </w:style>
  <w:style w:type="paragraph" w:customStyle="1" w:styleId="12">
    <w:name w:val="Название1"/>
    <w:basedOn w:val="a"/>
    <w:rsid w:val="00F64A77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F64A77"/>
    <w:pPr>
      <w:suppressLineNumbers/>
    </w:pPr>
    <w:rPr>
      <w:rFonts w:ascii="Arial" w:hAnsi="Arial" w:cs="Mangal"/>
    </w:rPr>
  </w:style>
  <w:style w:type="paragraph" w:customStyle="1" w:styleId="FR2">
    <w:name w:val="FR2"/>
    <w:rsid w:val="00F64A77"/>
    <w:pPr>
      <w:widowControl w:val="0"/>
      <w:suppressAutoHyphens/>
      <w:autoSpaceDE w:val="0"/>
      <w:spacing w:before="80" w:line="360" w:lineRule="auto"/>
      <w:ind w:firstLine="240"/>
      <w:jc w:val="both"/>
    </w:pPr>
    <w:rPr>
      <w:rFonts w:ascii="Arial" w:eastAsia="Arial" w:hAnsi="Arial"/>
      <w:b/>
      <w:sz w:val="56"/>
      <w:lang w:eastAsia="ar-SA"/>
    </w:rPr>
  </w:style>
  <w:style w:type="paragraph" w:customStyle="1" w:styleId="FR4">
    <w:name w:val="FR4"/>
    <w:rsid w:val="00F64A77"/>
    <w:pPr>
      <w:widowControl w:val="0"/>
      <w:suppressAutoHyphens/>
      <w:autoSpaceDE w:val="0"/>
      <w:spacing w:before="1000" w:line="360" w:lineRule="auto"/>
      <w:ind w:left="400" w:right="400" w:hanging="400"/>
    </w:pPr>
    <w:rPr>
      <w:rFonts w:ascii="Arial" w:eastAsia="Arial" w:hAnsi="Arial"/>
      <w:b/>
      <w:sz w:val="48"/>
      <w:lang w:eastAsia="ar-SA"/>
    </w:rPr>
  </w:style>
  <w:style w:type="paragraph" w:customStyle="1" w:styleId="FR5">
    <w:name w:val="FR5"/>
    <w:rsid w:val="00F64A77"/>
    <w:pPr>
      <w:widowControl w:val="0"/>
      <w:suppressAutoHyphens/>
      <w:autoSpaceDE w:val="0"/>
      <w:spacing w:before="40"/>
      <w:ind w:left="5960"/>
    </w:pPr>
    <w:rPr>
      <w:rFonts w:ascii="Courier New" w:eastAsia="Arial" w:hAnsi="Courier New"/>
      <w:sz w:val="32"/>
      <w:lang w:eastAsia="ar-SA"/>
    </w:rPr>
  </w:style>
  <w:style w:type="paragraph" w:styleId="af2">
    <w:name w:val="Subtitle"/>
    <w:basedOn w:val="af1"/>
    <w:next w:val="af3"/>
    <w:qFormat/>
    <w:rsid w:val="00F64A77"/>
    <w:rPr>
      <w:i/>
      <w:iCs/>
    </w:rPr>
  </w:style>
  <w:style w:type="paragraph" w:customStyle="1" w:styleId="23">
    <w:name w:val="Основной текст с отступом 23"/>
    <w:basedOn w:val="a"/>
    <w:rsid w:val="00F64A77"/>
    <w:pPr>
      <w:spacing w:after="120" w:line="480" w:lineRule="auto"/>
      <w:ind w:left="283"/>
    </w:pPr>
    <w:rPr>
      <w:sz w:val="20"/>
      <w:szCs w:val="20"/>
    </w:rPr>
  </w:style>
  <w:style w:type="paragraph" w:customStyle="1" w:styleId="22">
    <w:name w:val="Основной текст 22"/>
    <w:basedOn w:val="a"/>
    <w:rsid w:val="00F64A77"/>
    <w:pPr>
      <w:spacing w:after="120" w:line="480" w:lineRule="auto"/>
    </w:pPr>
  </w:style>
  <w:style w:type="paragraph" w:customStyle="1" w:styleId="32">
    <w:name w:val="Основной текст 32"/>
    <w:basedOn w:val="a"/>
    <w:rsid w:val="00F64A77"/>
    <w:pPr>
      <w:spacing w:after="120"/>
    </w:pPr>
    <w:rPr>
      <w:sz w:val="16"/>
      <w:szCs w:val="16"/>
    </w:rPr>
  </w:style>
  <w:style w:type="paragraph" w:styleId="af6">
    <w:name w:val="Normal (Web)"/>
    <w:basedOn w:val="a"/>
    <w:uiPriority w:val="99"/>
    <w:rsid w:val="00F64A77"/>
    <w:pPr>
      <w:spacing w:before="280" w:after="280"/>
    </w:pPr>
  </w:style>
  <w:style w:type="paragraph" w:customStyle="1" w:styleId="rvps140">
    <w:name w:val="rvps140"/>
    <w:basedOn w:val="a"/>
    <w:rsid w:val="00F64A77"/>
    <w:pPr>
      <w:spacing w:before="280" w:after="280"/>
    </w:pPr>
  </w:style>
  <w:style w:type="paragraph" w:styleId="HTML">
    <w:name w:val="HTML Preformatted"/>
    <w:basedOn w:val="a"/>
    <w:rsid w:val="00F64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7">
    <w:name w:val="Таблицы (моноширинный)"/>
    <w:basedOn w:val="a"/>
    <w:next w:val="a"/>
    <w:rsid w:val="00F64A77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8">
    <w:name w:val="footer"/>
    <w:basedOn w:val="a"/>
    <w:link w:val="af9"/>
    <w:uiPriority w:val="99"/>
    <w:rsid w:val="00F64A77"/>
    <w:pPr>
      <w:tabs>
        <w:tab w:val="center" w:pos="4677"/>
        <w:tab w:val="right" w:pos="9355"/>
      </w:tabs>
    </w:pPr>
  </w:style>
  <w:style w:type="paragraph" w:styleId="afa">
    <w:name w:val="footnote text"/>
    <w:basedOn w:val="a"/>
    <w:rsid w:val="00F64A77"/>
    <w:pPr>
      <w:autoSpaceDE w:val="0"/>
    </w:pPr>
    <w:rPr>
      <w:sz w:val="20"/>
      <w:szCs w:val="20"/>
    </w:rPr>
  </w:style>
  <w:style w:type="paragraph" w:customStyle="1" w:styleId="220">
    <w:name w:val="Основной текст с отступом 22"/>
    <w:basedOn w:val="a"/>
    <w:rsid w:val="00F64A77"/>
    <w:pPr>
      <w:ind w:firstLine="720"/>
      <w:jc w:val="both"/>
    </w:pPr>
    <w:rPr>
      <w:rFonts w:ascii="Arial" w:hAnsi="Arial" w:cs="Arial"/>
      <w:sz w:val="28"/>
    </w:rPr>
  </w:style>
  <w:style w:type="paragraph" w:customStyle="1" w:styleId="afb">
    <w:name w:val="Знак Знак Знак Знак"/>
    <w:basedOn w:val="a"/>
    <w:rsid w:val="00F64A77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c">
    <w:name w:val="Body Text Indent"/>
    <w:basedOn w:val="a"/>
    <w:rsid w:val="00F64A77"/>
    <w:pPr>
      <w:spacing w:after="120"/>
      <w:ind w:left="283"/>
    </w:pPr>
  </w:style>
  <w:style w:type="paragraph" w:customStyle="1" w:styleId="default">
    <w:name w:val="default"/>
    <w:basedOn w:val="a"/>
    <w:rsid w:val="00F64A77"/>
    <w:pPr>
      <w:spacing w:before="280" w:after="280"/>
    </w:pPr>
  </w:style>
  <w:style w:type="paragraph" w:customStyle="1" w:styleId="afd">
    <w:name w:val="a"/>
    <w:basedOn w:val="a"/>
    <w:rsid w:val="00F64A77"/>
    <w:pPr>
      <w:spacing w:before="280" w:after="280"/>
    </w:pPr>
  </w:style>
  <w:style w:type="paragraph" w:customStyle="1" w:styleId="acxspmiddle">
    <w:name w:val="acxspmiddle"/>
    <w:basedOn w:val="a"/>
    <w:rsid w:val="00F64A77"/>
    <w:pPr>
      <w:spacing w:before="280" w:after="280"/>
    </w:pPr>
  </w:style>
  <w:style w:type="paragraph" w:customStyle="1" w:styleId="acxsplast">
    <w:name w:val="acxsplast"/>
    <w:basedOn w:val="a"/>
    <w:rsid w:val="00F64A77"/>
    <w:pPr>
      <w:spacing w:before="280" w:after="280"/>
    </w:pPr>
  </w:style>
  <w:style w:type="paragraph" w:customStyle="1" w:styleId="afe">
    <w:name w:val="Знак"/>
    <w:basedOn w:val="a"/>
    <w:rsid w:val="00F64A7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f">
    <w:name w:val="List Paragraph"/>
    <w:basedOn w:val="a"/>
    <w:uiPriority w:val="34"/>
    <w:qFormat/>
    <w:rsid w:val="00F64A77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F64A77"/>
    <w:pPr>
      <w:spacing w:before="280" w:after="280"/>
    </w:pPr>
  </w:style>
  <w:style w:type="paragraph" w:customStyle="1" w:styleId="Style1">
    <w:name w:val="Style1"/>
    <w:basedOn w:val="a"/>
    <w:rsid w:val="00F64A77"/>
    <w:pPr>
      <w:widowControl w:val="0"/>
      <w:autoSpaceDE w:val="0"/>
      <w:spacing w:line="274" w:lineRule="exact"/>
      <w:jc w:val="both"/>
    </w:pPr>
  </w:style>
  <w:style w:type="paragraph" w:customStyle="1" w:styleId="Style3">
    <w:name w:val="Style3"/>
    <w:basedOn w:val="a"/>
    <w:rsid w:val="00F64A77"/>
    <w:pPr>
      <w:widowControl w:val="0"/>
      <w:autoSpaceDE w:val="0"/>
      <w:spacing w:line="278" w:lineRule="exact"/>
      <w:ind w:hanging="355"/>
    </w:pPr>
  </w:style>
  <w:style w:type="paragraph" w:customStyle="1" w:styleId="aff0">
    <w:name w:val="Содержимое таблицы"/>
    <w:basedOn w:val="a"/>
    <w:rsid w:val="00F64A77"/>
    <w:pPr>
      <w:suppressLineNumbers/>
    </w:pPr>
  </w:style>
  <w:style w:type="paragraph" w:customStyle="1" w:styleId="Text">
    <w:name w:val="Text"/>
    <w:rsid w:val="00F64A77"/>
    <w:pPr>
      <w:suppressAutoHyphens/>
      <w:spacing w:line="226" w:lineRule="atLeast"/>
      <w:ind w:firstLine="283"/>
      <w:jc w:val="both"/>
    </w:pPr>
    <w:rPr>
      <w:rFonts w:ascii="SchoolBookC" w:eastAsia="Arial" w:hAnsi="SchoolBookC"/>
      <w:color w:val="000000"/>
      <w:lang w:eastAsia="ar-SA"/>
    </w:rPr>
  </w:style>
  <w:style w:type="paragraph" w:customStyle="1" w:styleId="p2">
    <w:name w:val="p2"/>
    <w:basedOn w:val="a"/>
    <w:rsid w:val="00F64A77"/>
    <w:pPr>
      <w:spacing w:before="280" w:after="280"/>
    </w:pPr>
  </w:style>
  <w:style w:type="paragraph" w:customStyle="1" w:styleId="aff1">
    <w:name w:val="Знак Знак Знак"/>
    <w:basedOn w:val="a"/>
    <w:rsid w:val="00F64A77"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aff2">
    <w:name w:val="Нормальный (таблица)"/>
    <w:basedOn w:val="a"/>
    <w:next w:val="a"/>
    <w:rsid w:val="00F64A77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F64A7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14">
    <w:name w:val="Абзац списка1"/>
    <w:basedOn w:val="a"/>
    <w:rsid w:val="00F64A7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F64A77"/>
    <w:pPr>
      <w:spacing w:after="120" w:line="480" w:lineRule="auto"/>
    </w:pPr>
  </w:style>
  <w:style w:type="paragraph" w:customStyle="1" w:styleId="211">
    <w:name w:val="Основной текст с отступом 21"/>
    <w:basedOn w:val="a"/>
    <w:rsid w:val="00F64A77"/>
    <w:pPr>
      <w:spacing w:after="120" w:line="480" w:lineRule="auto"/>
      <w:ind w:left="283"/>
    </w:pPr>
  </w:style>
  <w:style w:type="paragraph" w:customStyle="1" w:styleId="15">
    <w:name w:val="Без интервала1"/>
    <w:rsid w:val="00F64A77"/>
    <w:pPr>
      <w:suppressAutoHyphens/>
      <w:spacing w:after="200" w:line="276" w:lineRule="auto"/>
    </w:pPr>
    <w:rPr>
      <w:rFonts w:ascii="Calibri" w:eastAsia="Calibri" w:hAnsi="Calibri"/>
      <w:sz w:val="24"/>
      <w:szCs w:val="24"/>
      <w:lang w:eastAsia="ar-SA"/>
    </w:rPr>
  </w:style>
  <w:style w:type="paragraph" w:styleId="aff3">
    <w:name w:val="No Spacing"/>
    <w:qFormat/>
    <w:rsid w:val="00F64A7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ff4">
    <w:name w:val="header"/>
    <w:basedOn w:val="a"/>
    <w:rsid w:val="00F64A77"/>
    <w:pPr>
      <w:tabs>
        <w:tab w:val="center" w:pos="4677"/>
        <w:tab w:val="right" w:pos="9355"/>
      </w:tabs>
    </w:pPr>
  </w:style>
  <w:style w:type="paragraph" w:customStyle="1" w:styleId="31">
    <w:name w:val="Основной текст 31"/>
    <w:basedOn w:val="a"/>
    <w:rsid w:val="00F64A77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a"/>
    <w:rsid w:val="00F64A77"/>
    <w:pPr>
      <w:suppressLineNumbers/>
    </w:pPr>
  </w:style>
  <w:style w:type="paragraph" w:styleId="aff5">
    <w:name w:val="Balloon Text"/>
    <w:basedOn w:val="a"/>
    <w:uiPriority w:val="99"/>
    <w:rsid w:val="00F64A77"/>
    <w:rPr>
      <w:rFonts w:ascii="Tahoma" w:hAnsi="Tahoma"/>
      <w:sz w:val="16"/>
      <w:szCs w:val="16"/>
    </w:rPr>
  </w:style>
  <w:style w:type="paragraph" w:customStyle="1" w:styleId="Noparagraphstyle">
    <w:name w:val="[No paragraph style]"/>
    <w:rsid w:val="00F64A77"/>
    <w:pPr>
      <w:suppressAutoHyphens/>
      <w:autoSpaceDE w:val="0"/>
      <w:spacing w:line="288" w:lineRule="auto"/>
      <w:textAlignment w:val="center"/>
    </w:pPr>
    <w:rPr>
      <w:rFonts w:ascii="Times" w:eastAsia="Arial" w:hAnsi="Times" w:cs="Times"/>
      <w:color w:val="000000"/>
      <w:sz w:val="24"/>
      <w:szCs w:val="24"/>
      <w:lang w:eastAsia="ar-SA"/>
    </w:rPr>
  </w:style>
  <w:style w:type="paragraph" w:customStyle="1" w:styleId="Default0">
    <w:name w:val="Default"/>
    <w:rsid w:val="00F64A77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15c45">
    <w:name w:val="c15 c45"/>
    <w:basedOn w:val="a"/>
    <w:rsid w:val="00F64A77"/>
    <w:pPr>
      <w:spacing w:before="280" w:after="280"/>
    </w:pPr>
  </w:style>
  <w:style w:type="paragraph" w:customStyle="1" w:styleId="c13">
    <w:name w:val="c13"/>
    <w:basedOn w:val="a"/>
    <w:rsid w:val="00F64A77"/>
    <w:pPr>
      <w:spacing w:before="280" w:after="280"/>
    </w:pPr>
  </w:style>
  <w:style w:type="paragraph" w:customStyle="1" w:styleId="c13c20">
    <w:name w:val="c13 c20"/>
    <w:basedOn w:val="a"/>
    <w:rsid w:val="00F64A77"/>
    <w:pPr>
      <w:spacing w:before="280" w:after="280"/>
    </w:pPr>
  </w:style>
  <w:style w:type="paragraph" w:customStyle="1" w:styleId="c11">
    <w:name w:val="c11"/>
    <w:basedOn w:val="a"/>
    <w:rsid w:val="00F64A77"/>
    <w:pPr>
      <w:spacing w:before="280" w:after="280"/>
    </w:pPr>
  </w:style>
  <w:style w:type="paragraph" w:customStyle="1" w:styleId="c9">
    <w:name w:val="c9"/>
    <w:basedOn w:val="a"/>
    <w:rsid w:val="00F64A77"/>
    <w:pPr>
      <w:spacing w:before="280" w:after="280"/>
    </w:pPr>
  </w:style>
  <w:style w:type="paragraph" w:customStyle="1" w:styleId="aff6">
    <w:name w:val="Заголовок таблицы"/>
    <w:basedOn w:val="aff0"/>
    <w:rsid w:val="00F64A77"/>
    <w:pPr>
      <w:jc w:val="center"/>
    </w:pPr>
    <w:rPr>
      <w:b/>
      <w:bCs/>
    </w:rPr>
  </w:style>
  <w:style w:type="paragraph" w:customStyle="1" w:styleId="aff7">
    <w:name w:val="Содержимое врезки"/>
    <w:basedOn w:val="af3"/>
    <w:rsid w:val="00F64A77"/>
  </w:style>
  <w:style w:type="paragraph" w:customStyle="1" w:styleId="aff8">
    <w:name w:val="???????"/>
    <w:rsid w:val="00F64A77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aff9">
    <w:name w:val="?????? ?? ????????"/>
    <w:basedOn w:val="aff8"/>
    <w:rsid w:val="00F64A77"/>
  </w:style>
  <w:style w:type="paragraph" w:customStyle="1" w:styleId="affa">
    <w:name w:val="?????? ? ?????"/>
    <w:basedOn w:val="aff8"/>
    <w:rsid w:val="00F64A77"/>
  </w:style>
  <w:style w:type="paragraph" w:customStyle="1" w:styleId="affb">
    <w:name w:val="?????? ??? ???????"/>
    <w:basedOn w:val="aff8"/>
    <w:rsid w:val="00F64A77"/>
  </w:style>
  <w:style w:type="paragraph" w:customStyle="1" w:styleId="affc">
    <w:name w:val="?????"/>
    <w:basedOn w:val="aff8"/>
    <w:rsid w:val="00F64A77"/>
  </w:style>
  <w:style w:type="paragraph" w:customStyle="1" w:styleId="affd">
    <w:name w:val="???????? ?????"/>
    <w:basedOn w:val="aff8"/>
    <w:rsid w:val="00F64A77"/>
  </w:style>
  <w:style w:type="paragraph" w:customStyle="1" w:styleId="affe">
    <w:name w:val="???????????? ?????? ?? ??????"/>
    <w:basedOn w:val="aff8"/>
    <w:rsid w:val="00F64A77"/>
  </w:style>
  <w:style w:type="paragraph" w:customStyle="1" w:styleId="afff">
    <w:name w:val="?????? ?????? ? ????????"/>
    <w:basedOn w:val="aff8"/>
    <w:rsid w:val="00F64A77"/>
    <w:pPr>
      <w:ind w:firstLine="340"/>
    </w:pPr>
  </w:style>
  <w:style w:type="paragraph" w:customStyle="1" w:styleId="afff0">
    <w:name w:val="????????"/>
    <w:basedOn w:val="aff8"/>
    <w:rsid w:val="00F64A77"/>
  </w:style>
  <w:style w:type="paragraph" w:customStyle="1" w:styleId="16">
    <w:name w:val="???????? 1"/>
    <w:basedOn w:val="aff8"/>
    <w:rsid w:val="00F64A77"/>
    <w:pPr>
      <w:jc w:val="center"/>
    </w:pPr>
  </w:style>
  <w:style w:type="paragraph" w:customStyle="1" w:styleId="24">
    <w:name w:val="???????? 2"/>
    <w:basedOn w:val="aff8"/>
    <w:rsid w:val="00F64A77"/>
    <w:pPr>
      <w:spacing w:before="57" w:after="57"/>
      <w:ind w:right="113"/>
      <w:jc w:val="center"/>
    </w:pPr>
  </w:style>
  <w:style w:type="paragraph" w:customStyle="1" w:styleId="afff1">
    <w:name w:val="?????????"/>
    <w:basedOn w:val="aff8"/>
    <w:rsid w:val="00F64A77"/>
    <w:pPr>
      <w:spacing w:before="238" w:after="119"/>
    </w:pPr>
  </w:style>
  <w:style w:type="paragraph" w:customStyle="1" w:styleId="17">
    <w:name w:val="????????? 1"/>
    <w:basedOn w:val="aff8"/>
    <w:rsid w:val="00F64A77"/>
    <w:pPr>
      <w:spacing w:before="238" w:after="119"/>
    </w:pPr>
  </w:style>
  <w:style w:type="paragraph" w:customStyle="1" w:styleId="25">
    <w:name w:val="????????? 2"/>
    <w:basedOn w:val="aff8"/>
    <w:rsid w:val="00F64A77"/>
    <w:pPr>
      <w:spacing w:before="238" w:after="119"/>
    </w:pPr>
  </w:style>
  <w:style w:type="paragraph" w:customStyle="1" w:styleId="afff2">
    <w:name w:val="????????? ?????"/>
    <w:basedOn w:val="aff8"/>
    <w:rsid w:val="00F64A77"/>
  </w:style>
  <w:style w:type="paragraph" w:customStyle="1" w:styleId="LTGliederung1">
    <w:name w:val="???????~LT~Gliederung 1"/>
    <w:rsid w:val="00F64A77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LTGliederung2">
    <w:name w:val="???????~LT~Gliederung 2"/>
    <w:basedOn w:val="LTGliederung1"/>
    <w:rsid w:val="00F64A77"/>
    <w:pPr>
      <w:spacing w:after="227"/>
    </w:pPr>
    <w:rPr>
      <w:sz w:val="48"/>
      <w:szCs w:val="48"/>
    </w:rPr>
  </w:style>
  <w:style w:type="paragraph" w:customStyle="1" w:styleId="LTGliederung3">
    <w:name w:val="???????~LT~Gliederung 3"/>
    <w:basedOn w:val="LTGliederung2"/>
    <w:rsid w:val="00F64A77"/>
    <w:pPr>
      <w:spacing w:after="170"/>
    </w:pPr>
    <w:rPr>
      <w:sz w:val="40"/>
      <w:szCs w:val="40"/>
    </w:rPr>
  </w:style>
  <w:style w:type="paragraph" w:customStyle="1" w:styleId="LTGliederung4">
    <w:name w:val="???????~LT~Gliederung 4"/>
    <w:basedOn w:val="LTGliederung3"/>
    <w:rsid w:val="00F64A77"/>
    <w:pPr>
      <w:spacing w:after="113"/>
    </w:pPr>
  </w:style>
  <w:style w:type="paragraph" w:customStyle="1" w:styleId="LTGliederung5">
    <w:name w:val="???????~LT~Gliederung 5"/>
    <w:basedOn w:val="LTGliederung4"/>
    <w:rsid w:val="00F64A77"/>
    <w:pPr>
      <w:spacing w:after="57"/>
    </w:pPr>
  </w:style>
  <w:style w:type="paragraph" w:customStyle="1" w:styleId="LTGliederung6">
    <w:name w:val="???????~LT~Gliederung 6"/>
    <w:basedOn w:val="LTGliederung5"/>
    <w:rsid w:val="00F64A77"/>
  </w:style>
  <w:style w:type="paragraph" w:customStyle="1" w:styleId="LTGliederung7">
    <w:name w:val="???????~LT~Gliederung 7"/>
    <w:basedOn w:val="LTGliederung6"/>
    <w:rsid w:val="00F64A77"/>
  </w:style>
  <w:style w:type="paragraph" w:customStyle="1" w:styleId="LTGliederung8">
    <w:name w:val="???????~LT~Gliederung 8"/>
    <w:basedOn w:val="LTGliederung7"/>
    <w:rsid w:val="00F64A77"/>
  </w:style>
  <w:style w:type="paragraph" w:customStyle="1" w:styleId="LTGliederung9">
    <w:name w:val="???????~LT~Gliederung 9"/>
    <w:basedOn w:val="LTGliederung8"/>
    <w:rsid w:val="00F64A77"/>
  </w:style>
  <w:style w:type="paragraph" w:customStyle="1" w:styleId="LTTitel">
    <w:name w:val="???????~LT~Titel"/>
    <w:rsid w:val="00F64A77"/>
    <w:pPr>
      <w:widowControl w:val="0"/>
      <w:suppressAutoHyphens/>
      <w:autoSpaceDE w:val="0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LTUntertitel">
    <w:name w:val="???????~LT~Untertitel"/>
    <w:rsid w:val="00F64A77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LTNotizen">
    <w:name w:val="???????~LT~Notizen"/>
    <w:rsid w:val="00F64A77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LTHintergrundobjekte">
    <w:name w:val="???????~LT~Hintergrundobjekte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LTHintergrund">
    <w:name w:val="???????~LT~Hintergrund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blue1">
    <w:name w:val="blue1"/>
    <w:basedOn w:val="default"/>
    <w:rsid w:val="00F64A77"/>
  </w:style>
  <w:style w:type="paragraph" w:customStyle="1" w:styleId="blue2">
    <w:name w:val="blue2"/>
    <w:basedOn w:val="default"/>
    <w:rsid w:val="00F64A77"/>
  </w:style>
  <w:style w:type="paragraph" w:customStyle="1" w:styleId="blue3">
    <w:name w:val="blue3"/>
    <w:basedOn w:val="default"/>
    <w:rsid w:val="00F64A77"/>
  </w:style>
  <w:style w:type="paragraph" w:customStyle="1" w:styleId="bw1">
    <w:name w:val="bw1"/>
    <w:basedOn w:val="default"/>
    <w:rsid w:val="00F64A77"/>
  </w:style>
  <w:style w:type="paragraph" w:customStyle="1" w:styleId="bw2">
    <w:name w:val="bw2"/>
    <w:basedOn w:val="default"/>
    <w:rsid w:val="00F64A77"/>
  </w:style>
  <w:style w:type="paragraph" w:customStyle="1" w:styleId="bw3">
    <w:name w:val="bw3"/>
    <w:basedOn w:val="default"/>
    <w:rsid w:val="00F64A77"/>
  </w:style>
  <w:style w:type="paragraph" w:customStyle="1" w:styleId="orange1">
    <w:name w:val="orange1"/>
    <w:basedOn w:val="default"/>
    <w:rsid w:val="00F64A77"/>
  </w:style>
  <w:style w:type="paragraph" w:customStyle="1" w:styleId="orange2">
    <w:name w:val="orange2"/>
    <w:basedOn w:val="default"/>
    <w:rsid w:val="00F64A77"/>
  </w:style>
  <w:style w:type="paragraph" w:customStyle="1" w:styleId="orange3">
    <w:name w:val="orange3"/>
    <w:basedOn w:val="default"/>
    <w:rsid w:val="00F64A77"/>
  </w:style>
  <w:style w:type="paragraph" w:customStyle="1" w:styleId="turquise1">
    <w:name w:val="turquise1"/>
    <w:basedOn w:val="default"/>
    <w:rsid w:val="00F64A77"/>
  </w:style>
  <w:style w:type="paragraph" w:customStyle="1" w:styleId="turquise2">
    <w:name w:val="turquise2"/>
    <w:basedOn w:val="default"/>
    <w:rsid w:val="00F64A77"/>
  </w:style>
  <w:style w:type="paragraph" w:customStyle="1" w:styleId="turquise3">
    <w:name w:val="turquise3"/>
    <w:basedOn w:val="default"/>
    <w:rsid w:val="00F64A77"/>
  </w:style>
  <w:style w:type="paragraph" w:customStyle="1" w:styleId="gray1">
    <w:name w:val="gray1"/>
    <w:basedOn w:val="default"/>
    <w:rsid w:val="00F64A77"/>
  </w:style>
  <w:style w:type="paragraph" w:customStyle="1" w:styleId="gray2">
    <w:name w:val="gray2"/>
    <w:basedOn w:val="default"/>
    <w:rsid w:val="00F64A77"/>
  </w:style>
  <w:style w:type="paragraph" w:customStyle="1" w:styleId="gray3">
    <w:name w:val="gray3"/>
    <w:basedOn w:val="default"/>
    <w:rsid w:val="00F64A77"/>
  </w:style>
  <w:style w:type="paragraph" w:customStyle="1" w:styleId="sun1">
    <w:name w:val="sun1"/>
    <w:basedOn w:val="default"/>
    <w:rsid w:val="00F64A77"/>
  </w:style>
  <w:style w:type="paragraph" w:customStyle="1" w:styleId="sun2">
    <w:name w:val="sun2"/>
    <w:basedOn w:val="default"/>
    <w:rsid w:val="00F64A77"/>
  </w:style>
  <w:style w:type="paragraph" w:customStyle="1" w:styleId="sun3">
    <w:name w:val="sun3"/>
    <w:basedOn w:val="default"/>
    <w:rsid w:val="00F64A77"/>
  </w:style>
  <w:style w:type="paragraph" w:customStyle="1" w:styleId="earth1">
    <w:name w:val="earth1"/>
    <w:basedOn w:val="default"/>
    <w:rsid w:val="00F64A77"/>
  </w:style>
  <w:style w:type="paragraph" w:customStyle="1" w:styleId="earth2">
    <w:name w:val="earth2"/>
    <w:basedOn w:val="default"/>
    <w:rsid w:val="00F64A77"/>
  </w:style>
  <w:style w:type="paragraph" w:customStyle="1" w:styleId="earth3">
    <w:name w:val="earth3"/>
    <w:basedOn w:val="default"/>
    <w:rsid w:val="00F64A77"/>
  </w:style>
  <w:style w:type="paragraph" w:customStyle="1" w:styleId="green1">
    <w:name w:val="green1"/>
    <w:basedOn w:val="default"/>
    <w:rsid w:val="00F64A77"/>
  </w:style>
  <w:style w:type="paragraph" w:customStyle="1" w:styleId="green2">
    <w:name w:val="green2"/>
    <w:basedOn w:val="default"/>
    <w:rsid w:val="00F64A77"/>
  </w:style>
  <w:style w:type="paragraph" w:customStyle="1" w:styleId="green3">
    <w:name w:val="green3"/>
    <w:basedOn w:val="default"/>
    <w:rsid w:val="00F64A77"/>
  </w:style>
  <w:style w:type="paragraph" w:customStyle="1" w:styleId="seetang1">
    <w:name w:val="seetang1"/>
    <w:basedOn w:val="default"/>
    <w:rsid w:val="00F64A77"/>
  </w:style>
  <w:style w:type="paragraph" w:customStyle="1" w:styleId="seetang2">
    <w:name w:val="seetang2"/>
    <w:basedOn w:val="default"/>
    <w:rsid w:val="00F64A77"/>
  </w:style>
  <w:style w:type="paragraph" w:customStyle="1" w:styleId="seetang3">
    <w:name w:val="seetang3"/>
    <w:basedOn w:val="default"/>
    <w:rsid w:val="00F64A77"/>
  </w:style>
  <w:style w:type="paragraph" w:customStyle="1" w:styleId="lightblue1">
    <w:name w:val="lightblue1"/>
    <w:basedOn w:val="default"/>
    <w:rsid w:val="00F64A77"/>
  </w:style>
  <w:style w:type="paragraph" w:customStyle="1" w:styleId="lightblue2">
    <w:name w:val="lightblue2"/>
    <w:basedOn w:val="default"/>
    <w:rsid w:val="00F64A77"/>
  </w:style>
  <w:style w:type="paragraph" w:customStyle="1" w:styleId="lightblue3">
    <w:name w:val="lightblue3"/>
    <w:basedOn w:val="default"/>
    <w:rsid w:val="00F64A77"/>
  </w:style>
  <w:style w:type="paragraph" w:customStyle="1" w:styleId="yellow1">
    <w:name w:val="yellow1"/>
    <w:basedOn w:val="default"/>
    <w:rsid w:val="00F64A77"/>
  </w:style>
  <w:style w:type="paragraph" w:customStyle="1" w:styleId="yellow2">
    <w:name w:val="yellow2"/>
    <w:basedOn w:val="default"/>
    <w:rsid w:val="00F64A77"/>
  </w:style>
  <w:style w:type="paragraph" w:customStyle="1" w:styleId="yellow3">
    <w:name w:val="yellow3"/>
    <w:basedOn w:val="default"/>
    <w:rsid w:val="00F64A77"/>
  </w:style>
  <w:style w:type="paragraph" w:customStyle="1" w:styleId="WW-">
    <w:name w:val="WW-?????????"/>
    <w:rsid w:val="00F64A77"/>
    <w:pPr>
      <w:widowControl w:val="0"/>
      <w:suppressAutoHyphens/>
      <w:autoSpaceDE w:val="0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afff3">
    <w:name w:val="????????????"/>
    <w:rsid w:val="00F64A77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afff4">
    <w:name w:val="??????? ????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afff5">
    <w:name w:val="???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afff6">
    <w:name w:val="??????????"/>
    <w:rsid w:val="00F64A77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WW-1">
    <w:name w:val="WW-????????? 1"/>
    <w:rsid w:val="00F64A77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WW-2">
    <w:name w:val="WW-????????? 2"/>
    <w:basedOn w:val="WW-1"/>
    <w:rsid w:val="00F64A77"/>
    <w:pPr>
      <w:spacing w:after="227"/>
    </w:pPr>
    <w:rPr>
      <w:sz w:val="48"/>
      <w:szCs w:val="48"/>
    </w:rPr>
  </w:style>
  <w:style w:type="paragraph" w:customStyle="1" w:styleId="33">
    <w:name w:val="????????? 3"/>
    <w:basedOn w:val="WW-2"/>
    <w:rsid w:val="00F64A77"/>
    <w:pPr>
      <w:spacing w:after="170"/>
    </w:pPr>
    <w:rPr>
      <w:sz w:val="40"/>
      <w:szCs w:val="40"/>
    </w:rPr>
  </w:style>
  <w:style w:type="paragraph" w:customStyle="1" w:styleId="41">
    <w:name w:val="????????? 4"/>
    <w:basedOn w:val="33"/>
    <w:rsid w:val="00F64A77"/>
    <w:pPr>
      <w:spacing w:after="113"/>
    </w:pPr>
  </w:style>
  <w:style w:type="paragraph" w:customStyle="1" w:styleId="51">
    <w:name w:val="????????? 5"/>
    <w:basedOn w:val="41"/>
    <w:rsid w:val="00F64A77"/>
    <w:pPr>
      <w:spacing w:after="57"/>
    </w:pPr>
  </w:style>
  <w:style w:type="paragraph" w:customStyle="1" w:styleId="61">
    <w:name w:val="????????? 6"/>
    <w:basedOn w:val="51"/>
    <w:rsid w:val="00F64A77"/>
  </w:style>
  <w:style w:type="paragraph" w:customStyle="1" w:styleId="7">
    <w:name w:val="????????? 7"/>
    <w:basedOn w:val="61"/>
    <w:rsid w:val="00F64A77"/>
  </w:style>
  <w:style w:type="paragraph" w:customStyle="1" w:styleId="8">
    <w:name w:val="????????? 8"/>
    <w:basedOn w:val="7"/>
    <w:rsid w:val="00F64A77"/>
  </w:style>
  <w:style w:type="paragraph" w:customStyle="1" w:styleId="9">
    <w:name w:val="????????? 9"/>
    <w:basedOn w:val="8"/>
    <w:rsid w:val="00F64A77"/>
  </w:style>
  <w:style w:type="paragraph" w:customStyle="1" w:styleId="1LTGliederung1">
    <w:name w:val="??????? 1~LT~Gliederung 1"/>
    <w:rsid w:val="00F64A77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1LTGliederung2">
    <w:name w:val="??????? 1~LT~Gliederung 2"/>
    <w:basedOn w:val="1LTGliederung1"/>
    <w:rsid w:val="00F64A77"/>
    <w:pPr>
      <w:spacing w:after="227"/>
    </w:pPr>
    <w:rPr>
      <w:sz w:val="48"/>
      <w:szCs w:val="48"/>
    </w:rPr>
  </w:style>
  <w:style w:type="paragraph" w:customStyle="1" w:styleId="1LTGliederung3">
    <w:name w:val="??????? 1~LT~Gliederung 3"/>
    <w:basedOn w:val="1LTGliederung2"/>
    <w:rsid w:val="00F64A77"/>
    <w:pPr>
      <w:spacing w:after="170"/>
    </w:pPr>
    <w:rPr>
      <w:sz w:val="40"/>
      <w:szCs w:val="40"/>
    </w:rPr>
  </w:style>
  <w:style w:type="paragraph" w:customStyle="1" w:styleId="1LTGliederung4">
    <w:name w:val="??????? 1~LT~Gliederung 4"/>
    <w:basedOn w:val="1LTGliederung3"/>
    <w:rsid w:val="00F64A77"/>
    <w:pPr>
      <w:spacing w:after="113"/>
    </w:pPr>
  </w:style>
  <w:style w:type="paragraph" w:customStyle="1" w:styleId="1LTGliederung5">
    <w:name w:val="??????? 1~LT~Gliederung 5"/>
    <w:basedOn w:val="1LTGliederung4"/>
    <w:rsid w:val="00F64A77"/>
    <w:pPr>
      <w:spacing w:after="57"/>
    </w:pPr>
  </w:style>
  <w:style w:type="paragraph" w:customStyle="1" w:styleId="1LTGliederung6">
    <w:name w:val="??????? 1~LT~Gliederung 6"/>
    <w:basedOn w:val="1LTGliederung5"/>
    <w:rsid w:val="00F64A77"/>
  </w:style>
  <w:style w:type="paragraph" w:customStyle="1" w:styleId="1LTGliederung7">
    <w:name w:val="??????? 1~LT~Gliederung 7"/>
    <w:basedOn w:val="1LTGliederung6"/>
    <w:rsid w:val="00F64A77"/>
  </w:style>
  <w:style w:type="paragraph" w:customStyle="1" w:styleId="1LTGliederung8">
    <w:name w:val="??????? 1~LT~Gliederung 8"/>
    <w:basedOn w:val="1LTGliederung7"/>
    <w:rsid w:val="00F64A77"/>
  </w:style>
  <w:style w:type="paragraph" w:customStyle="1" w:styleId="1LTGliederung9">
    <w:name w:val="??????? 1~LT~Gliederung 9"/>
    <w:basedOn w:val="1LTGliederung8"/>
    <w:rsid w:val="00F64A77"/>
  </w:style>
  <w:style w:type="paragraph" w:customStyle="1" w:styleId="1LTTitel">
    <w:name w:val="??????? 1~LT~Titel"/>
    <w:rsid w:val="00F64A77"/>
    <w:pPr>
      <w:widowControl w:val="0"/>
      <w:suppressAutoHyphens/>
      <w:autoSpaceDE w:val="0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1LTUntertitel">
    <w:name w:val="??????? 1~LT~Untertitel"/>
    <w:rsid w:val="00F64A77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1LTNotizen">
    <w:name w:val="??????? 1~LT~Notizen"/>
    <w:rsid w:val="00F64A77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1LTHintergrundobjekte">
    <w:name w:val="??????? 1~LT~Hintergrundobjekte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LTHintergrund">
    <w:name w:val="??????? 1~LT~Hintergrund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2LTGliederung1">
    <w:name w:val="??????? 2~LT~Gliederung 1"/>
    <w:rsid w:val="00F64A77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2LTGliederung2">
    <w:name w:val="??????? 2~LT~Gliederung 2"/>
    <w:basedOn w:val="2LTGliederung1"/>
    <w:rsid w:val="00F64A77"/>
    <w:pPr>
      <w:spacing w:after="227"/>
    </w:pPr>
    <w:rPr>
      <w:sz w:val="48"/>
      <w:szCs w:val="48"/>
    </w:rPr>
  </w:style>
  <w:style w:type="paragraph" w:customStyle="1" w:styleId="2LTGliederung3">
    <w:name w:val="??????? 2~LT~Gliederung 3"/>
    <w:basedOn w:val="2LTGliederung2"/>
    <w:rsid w:val="00F64A77"/>
    <w:pPr>
      <w:spacing w:after="170"/>
    </w:pPr>
    <w:rPr>
      <w:sz w:val="40"/>
      <w:szCs w:val="40"/>
    </w:rPr>
  </w:style>
  <w:style w:type="paragraph" w:customStyle="1" w:styleId="2LTGliederung4">
    <w:name w:val="??????? 2~LT~Gliederung 4"/>
    <w:basedOn w:val="2LTGliederung3"/>
    <w:rsid w:val="00F64A77"/>
    <w:pPr>
      <w:spacing w:after="113"/>
    </w:pPr>
  </w:style>
  <w:style w:type="paragraph" w:customStyle="1" w:styleId="2LTGliederung5">
    <w:name w:val="??????? 2~LT~Gliederung 5"/>
    <w:basedOn w:val="2LTGliederung4"/>
    <w:rsid w:val="00F64A77"/>
    <w:pPr>
      <w:spacing w:after="57"/>
    </w:pPr>
  </w:style>
  <w:style w:type="paragraph" w:customStyle="1" w:styleId="2LTGliederung6">
    <w:name w:val="??????? 2~LT~Gliederung 6"/>
    <w:basedOn w:val="2LTGliederung5"/>
    <w:rsid w:val="00F64A77"/>
  </w:style>
  <w:style w:type="paragraph" w:customStyle="1" w:styleId="2LTGliederung7">
    <w:name w:val="??????? 2~LT~Gliederung 7"/>
    <w:basedOn w:val="2LTGliederung6"/>
    <w:rsid w:val="00F64A77"/>
  </w:style>
  <w:style w:type="paragraph" w:customStyle="1" w:styleId="2LTGliederung8">
    <w:name w:val="??????? 2~LT~Gliederung 8"/>
    <w:basedOn w:val="2LTGliederung7"/>
    <w:rsid w:val="00F64A77"/>
  </w:style>
  <w:style w:type="paragraph" w:customStyle="1" w:styleId="2LTGliederung9">
    <w:name w:val="??????? 2~LT~Gliederung 9"/>
    <w:basedOn w:val="2LTGliederung8"/>
    <w:rsid w:val="00F64A77"/>
  </w:style>
  <w:style w:type="paragraph" w:customStyle="1" w:styleId="2LTTitel">
    <w:name w:val="??????? 2~LT~Titel"/>
    <w:rsid w:val="00F64A77"/>
    <w:pPr>
      <w:widowControl w:val="0"/>
      <w:suppressAutoHyphens/>
      <w:autoSpaceDE w:val="0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2LTUntertitel">
    <w:name w:val="??????? 2~LT~Untertitel"/>
    <w:rsid w:val="00F64A77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2LTNotizen">
    <w:name w:val="??????? 2~LT~Notizen"/>
    <w:rsid w:val="00F64A77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2LTHintergrundobjekte">
    <w:name w:val="??????? 2~LT~Hintergrundobjekte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2LTHintergrund">
    <w:name w:val="??????? 2~LT~Hintergrund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3LTGliederung1">
    <w:name w:val="??????? 3~LT~Gliederung 1"/>
    <w:rsid w:val="00F64A77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3LTGliederung2">
    <w:name w:val="??????? 3~LT~Gliederung 2"/>
    <w:basedOn w:val="3LTGliederung1"/>
    <w:rsid w:val="00F64A77"/>
    <w:pPr>
      <w:spacing w:after="227"/>
    </w:pPr>
    <w:rPr>
      <w:sz w:val="48"/>
      <w:szCs w:val="48"/>
    </w:rPr>
  </w:style>
  <w:style w:type="paragraph" w:customStyle="1" w:styleId="3LTGliederung3">
    <w:name w:val="??????? 3~LT~Gliederung 3"/>
    <w:basedOn w:val="3LTGliederung2"/>
    <w:rsid w:val="00F64A77"/>
    <w:pPr>
      <w:spacing w:after="170"/>
    </w:pPr>
    <w:rPr>
      <w:sz w:val="40"/>
      <w:szCs w:val="40"/>
    </w:rPr>
  </w:style>
  <w:style w:type="paragraph" w:customStyle="1" w:styleId="3LTGliederung4">
    <w:name w:val="??????? 3~LT~Gliederung 4"/>
    <w:basedOn w:val="3LTGliederung3"/>
    <w:rsid w:val="00F64A77"/>
    <w:pPr>
      <w:spacing w:after="113"/>
    </w:pPr>
  </w:style>
  <w:style w:type="paragraph" w:customStyle="1" w:styleId="3LTGliederung5">
    <w:name w:val="??????? 3~LT~Gliederung 5"/>
    <w:basedOn w:val="3LTGliederung4"/>
    <w:rsid w:val="00F64A77"/>
    <w:pPr>
      <w:spacing w:after="57"/>
    </w:pPr>
  </w:style>
  <w:style w:type="paragraph" w:customStyle="1" w:styleId="3LTGliederung6">
    <w:name w:val="??????? 3~LT~Gliederung 6"/>
    <w:basedOn w:val="3LTGliederung5"/>
    <w:rsid w:val="00F64A77"/>
  </w:style>
  <w:style w:type="paragraph" w:customStyle="1" w:styleId="3LTGliederung7">
    <w:name w:val="??????? 3~LT~Gliederung 7"/>
    <w:basedOn w:val="3LTGliederung6"/>
    <w:rsid w:val="00F64A77"/>
  </w:style>
  <w:style w:type="paragraph" w:customStyle="1" w:styleId="3LTGliederung8">
    <w:name w:val="??????? 3~LT~Gliederung 8"/>
    <w:basedOn w:val="3LTGliederung7"/>
    <w:rsid w:val="00F64A77"/>
  </w:style>
  <w:style w:type="paragraph" w:customStyle="1" w:styleId="3LTGliederung9">
    <w:name w:val="??????? 3~LT~Gliederung 9"/>
    <w:basedOn w:val="3LTGliederung8"/>
    <w:rsid w:val="00F64A77"/>
  </w:style>
  <w:style w:type="paragraph" w:customStyle="1" w:styleId="3LTTitel">
    <w:name w:val="??????? 3~LT~Titel"/>
    <w:rsid w:val="00F64A77"/>
    <w:pPr>
      <w:widowControl w:val="0"/>
      <w:suppressAutoHyphens/>
      <w:autoSpaceDE w:val="0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3LTUntertitel">
    <w:name w:val="??????? 3~LT~Untertitel"/>
    <w:rsid w:val="00F64A77"/>
    <w:pPr>
      <w:widowControl w:val="0"/>
      <w:suppressAutoHyphens/>
      <w:autoSpaceDE w:val="0"/>
      <w:jc w:val="center"/>
    </w:pPr>
    <w:rPr>
      <w:rFonts w:ascii="Mangal" w:eastAsia="Mangal" w:hAnsi="Mangal" w:cs="Mangal"/>
      <w:kern w:val="1"/>
      <w:sz w:val="64"/>
      <w:szCs w:val="64"/>
      <w:lang w:eastAsia="hi-IN" w:bidi="hi-IN"/>
    </w:rPr>
  </w:style>
  <w:style w:type="paragraph" w:customStyle="1" w:styleId="3LTNotizen">
    <w:name w:val="??????? 3~LT~Notizen"/>
    <w:rsid w:val="00F64A77"/>
    <w:pPr>
      <w:widowControl w:val="0"/>
      <w:suppressAutoHyphens/>
      <w:autoSpaceDE w:val="0"/>
      <w:ind w:left="340" w:hanging="340"/>
    </w:pPr>
    <w:rPr>
      <w:rFonts w:ascii="Mangal" w:eastAsia="Mangal" w:hAnsi="Mangal" w:cs="Mangal"/>
      <w:kern w:val="1"/>
      <w:sz w:val="40"/>
      <w:szCs w:val="40"/>
      <w:lang w:eastAsia="hi-IN" w:bidi="hi-IN"/>
    </w:rPr>
  </w:style>
  <w:style w:type="paragraph" w:customStyle="1" w:styleId="3LTHintergrundobjekte">
    <w:name w:val="??????? 3~LT~Hintergrundobjekte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3LTHintergrund">
    <w:name w:val="??????? 3~LT~Hintergrund"/>
    <w:rsid w:val="00F64A77"/>
    <w:pPr>
      <w:widowControl w:val="0"/>
      <w:suppressAutoHyphens/>
      <w:autoSpaceDE w:val="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W-10">
    <w:name w:val="WW-?????????1"/>
    <w:rsid w:val="00F64A77"/>
    <w:pPr>
      <w:widowControl w:val="0"/>
      <w:suppressAutoHyphens/>
      <w:autoSpaceDE w:val="0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WW-11">
    <w:name w:val="WW-????????? 11"/>
    <w:rsid w:val="00F64A77"/>
    <w:pPr>
      <w:widowControl w:val="0"/>
      <w:suppressAutoHyphens/>
      <w:autoSpaceDE w:val="0"/>
      <w:spacing w:after="283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WW-21">
    <w:name w:val="WW-????????? 21"/>
    <w:basedOn w:val="WW-11"/>
    <w:rsid w:val="00F64A77"/>
    <w:pPr>
      <w:spacing w:after="227"/>
    </w:pPr>
    <w:rPr>
      <w:sz w:val="48"/>
      <w:szCs w:val="48"/>
    </w:rPr>
  </w:style>
  <w:style w:type="paragraph" w:styleId="26">
    <w:name w:val="Body Text 2"/>
    <w:basedOn w:val="a"/>
    <w:link w:val="27"/>
    <w:rsid w:val="009A2AC7"/>
    <w:pPr>
      <w:suppressAutoHyphens w:val="0"/>
      <w:spacing w:after="120" w:line="480" w:lineRule="auto"/>
    </w:pPr>
  </w:style>
  <w:style w:type="character" w:customStyle="1" w:styleId="27">
    <w:name w:val="Основной текст 2 Знак"/>
    <w:link w:val="26"/>
    <w:rsid w:val="009A2AC7"/>
    <w:rPr>
      <w:sz w:val="24"/>
      <w:szCs w:val="24"/>
    </w:rPr>
  </w:style>
  <w:style w:type="character" w:customStyle="1" w:styleId="20">
    <w:name w:val="Заголовок 2 Знак"/>
    <w:link w:val="2"/>
    <w:rsid w:val="009A2AC7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af4">
    <w:name w:val="Основной текст Знак"/>
    <w:link w:val="af3"/>
    <w:uiPriority w:val="99"/>
    <w:rsid w:val="00126D6D"/>
    <w:rPr>
      <w:lang w:eastAsia="ar-SA"/>
    </w:rPr>
  </w:style>
  <w:style w:type="table" w:styleId="afff7">
    <w:name w:val="Table Grid"/>
    <w:basedOn w:val="a1"/>
    <w:uiPriority w:val="39"/>
    <w:rsid w:val="008957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9">
    <w:name w:val="Нижний колонтитул Знак"/>
    <w:link w:val="af8"/>
    <w:uiPriority w:val="99"/>
    <w:rsid w:val="00E441F5"/>
    <w:rPr>
      <w:sz w:val="24"/>
      <w:szCs w:val="24"/>
      <w:lang w:eastAsia="ar-SA"/>
    </w:rPr>
  </w:style>
  <w:style w:type="table" w:styleId="-2">
    <w:name w:val="Light Shading Accent 2"/>
    <w:basedOn w:val="a1"/>
    <w:uiPriority w:val="60"/>
    <w:rsid w:val="001074B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1074B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numbering" w:customStyle="1" w:styleId="18">
    <w:name w:val="Нет списка1"/>
    <w:next w:val="a2"/>
    <w:uiPriority w:val="99"/>
    <w:semiHidden/>
    <w:unhideWhenUsed/>
    <w:rsid w:val="0021355A"/>
  </w:style>
  <w:style w:type="table" w:customStyle="1" w:styleId="TableNormal">
    <w:name w:val="Table Normal"/>
    <w:uiPriority w:val="2"/>
    <w:semiHidden/>
    <w:unhideWhenUsed/>
    <w:qFormat/>
    <w:rsid w:val="0021355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355A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21355A"/>
    <w:rPr>
      <w:b/>
      <w:bCs/>
      <w:sz w:val="28"/>
      <w:szCs w:val="28"/>
      <w:lang w:eastAsia="ar-SA"/>
    </w:rPr>
  </w:style>
  <w:style w:type="character" w:customStyle="1" w:styleId="c0">
    <w:name w:val="c0"/>
    <w:basedOn w:val="a0"/>
    <w:rsid w:val="0021355A"/>
  </w:style>
  <w:style w:type="table" w:customStyle="1" w:styleId="19">
    <w:name w:val="Сетка таблицы1"/>
    <w:basedOn w:val="a1"/>
    <w:next w:val="afff7"/>
    <w:uiPriority w:val="39"/>
    <w:rsid w:val="002135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">
    <w:name w:val="Светлая заливка - Акцент 51"/>
    <w:basedOn w:val="a1"/>
    <w:next w:val="-5"/>
    <w:uiPriority w:val="60"/>
    <w:rsid w:val="0021355A"/>
    <w:rPr>
      <w:rFonts w:ascii="Calibri" w:eastAsia="Calibri" w:hAnsi="Calibri"/>
      <w:color w:val="2F5496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1-11">
    <w:name w:val="Средняя заливка 1 - Акцент 11"/>
    <w:basedOn w:val="a1"/>
    <w:next w:val="1-1"/>
    <w:uiPriority w:val="63"/>
    <w:rsid w:val="0021355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basedOn w:val="a1"/>
    <w:next w:val="1-5"/>
    <w:uiPriority w:val="63"/>
    <w:rsid w:val="0021355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semiHidden/>
    <w:unhideWhenUsed/>
    <w:rsid w:val="002135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1">
    <w:name w:val="Medium Shading 1 Accent 1"/>
    <w:basedOn w:val="a1"/>
    <w:uiPriority w:val="63"/>
    <w:semiHidden/>
    <w:unhideWhenUsed/>
    <w:rsid w:val="0021355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21355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image" Target="media/image3.png"/><Relationship Id="rId26" Type="http://schemas.openxmlformats.org/officeDocument/2006/relationships/hyperlink" Target="https://vk.com/sch22sar?w=wall-171854359_3769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vk.com/sch22sar?w=wall-171854359_4358" TargetMode="External"/><Relationship Id="rId34" Type="http://schemas.openxmlformats.org/officeDocument/2006/relationships/hyperlink" Target="http://mobileonline.garant.ru/document/redirect/12116087/1000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2.png"/><Relationship Id="rId25" Type="http://schemas.openxmlformats.org/officeDocument/2006/relationships/hyperlink" Target="https://vk.com/sch22sar?w=wall-171854359_3793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xirWjLf7du6avuFka86jJSPQdbTcnUFi/view?usp=sharing" TargetMode="External"/><Relationship Id="rId20" Type="http://schemas.openxmlformats.org/officeDocument/2006/relationships/hyperlink" Target="https://vk.com/sch22sar?w=wall-171854359_4536" TargetMode="External"/><Relationship Id="rId29" Type="http://schemas.openxmlformats.org/officeDocument/2006/relationships/hyperlink" Target="https://mordovia.pfdo.ru/app/the-navigator/navigator?program=9696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yperlink" Target="https://vk.com/sch22sar?w=wall-171854359_4019" TargetMode="External"/><Relationship Id="rId32" Type="http://schemas.openxmlformats.org/officeDocument/2006/relationships/image" Target="media/image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hyperlink" Target="https://vk.com/sch22sar?w=wall-171854359_4160" TargetMode="External"/><Relationship Id="rId28" Type="http://schemas.openxmlformats.org/officeDocument/2006/relationships/hyperlink" Target="https://mordovia.pfdo.ru/app/the-navigator/navigator?program=969052" TargetMode="External"/><Relationship Id="rId36" Type="http://schemas.openxmlformats.org/officeDocument/2006/relationships/image" Target="media/image6.png"/><Relationship Id="rId10" Type="http://schemas.openxmlformats.org/officeDocument/2006/relationships/hyperlink" Target="https://sc22sar.gosuslugi.ru/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s://mordovia.pfdo.ru/app/the-navigator/navigator?program=97524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.sar.22@e-mordovia.ru" TargetMode="External"/><Relationship Id="rId14" Type="http://schemas.openxmlformats.org/officeDocument/2006/relationships/hyperlink" Target="https://sc22sar.schoolrm.ru/sveden/education" TargetMode="External"/><Relationship Id="rId22" Type="http://schemas.openxmlformats.org/officeDocument/2006/relationships/hyperlink" Target="https://vk.com/sch22sar?w=wall-171854359_4295" TargetMode="External"/><Relationship Id="rId27" Type="http://schemas.openxmlformats.org/officeDocument/2006/relationships/hyperlink" Target="https://mordovia.pfdo.ru/app/the-navigator/navigator?program=969875" TargetMode="External"/><Relationship Id="rId30" Type="http://schemas.openxmlformats.org/officeDocument/2006/relationships/hyperlink" Target="https://mordovia.pfdo.ru/app/the-navigator/navigator?program=968989" TargetMode="External"/><Relationship Id="rId35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1051;&#1080;&#1089;&#1090;%20Microsoft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64;&#1082;&#1086;&#1083;&#1072;22\Desktop\2023-2024\&#1057;&#1040;&#1052;&#1054;&#1054;&#1041;&#1057;&#1051;&#1045;&#1044;&#1054;&#1042;&#1040;&#1053;&#1048;&#1045;%2023%20&#1079;&#1072;%2022\&#1044;&#1080;&#1072;&#1075;&#1088;&#1072;&#1084;&#1084;&#1072;%20&#1074;%20Microsoft%20Office%20PowerPoint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nevkina_e\&#1044;&#1086;&#1082;&#1091;&#1084;&#1077;&#1085;&#1090;&#1099;%20&#1096;&#1082;&#1086;&#1083;&#1072;\&#1072;&#1085;&#1072;&#1083;&#1080;&#1079;%20&#1074;&#1088;%20&#1079;&#1072;%20%20&#1091;&#1095;&#1077;&#1073;&#1085;&#1099;&#1081;%20&#1075;&#1086;&#1076;\&#1090;&#1072;&#1073;&#1083;&#1080;&#1094;&#1099;%20&#1087;&#1088;&#1086;&#1092;&#1080;&#1083;&#1072;&#1082;&#1090;&#1080;&#1082;&#1072;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rgbClr val="FF0000"/>
                </a:solidFill>
              </a:rPr>
              <a:t>Профессиональный</a:t>
            </a:r>
            <a:r>
              <a:rPr lang="ru-RU" sz="1600" b="1" baseline="0">
                <a:solidFill>
                  <a:srgbClr val="FF0000"/>
                </a:solidFill>
              </a:rPr>
              <a:t> статус родителей</a:t>
            </a:r>
            <a:endParaRPr lang="ru-RU" sz="1600" b="1">
              <a:solidFill>
                <a:srgbClr val="FF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Лист1!$F$15</c:f>
              <c:strCache>
                <c:ptCount val="1"/>
                <c:pt idx="0">
                  <c:v>18-19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Лист1!$D$16:$D$21</c:f>
              <c:strCache>
                <c:ptCount val="6"/>
                <c:pt idx="0">
                  <c:v>Рабочие</c:v>
                </c:pt>
                <c:pt idx="1">
                  <c:v>служащие</c:v>
                </c:pt>
                <c:pt idx="2">
                  <c:v>предприниматели</c:v>
                </c:pt>
                <c:pt idx="3">
                  <c:v>домохозяйки</c:v>
                </c:pt>
                <c:pt idx="4">
                  <c:v>безработные</c:v>
                </c:pt>
                <c:pt idx="5">
                  <c:v>пенсионеры</c:v>
                </c:pt>
              </c:strCache>
            </c:strRef>
          </c:cat>
          <c:val>
            <c:numRef>
              <c:f>Лист1!$F$16:$F$21</c:f>
              <c:numCache>
                <c:formatCode>General</c:formatCode>
                <c:ptCount val="6"/>
                <c:pt idx="0">
                  <c:v>50</c:v>
                </c:pt>
                <c:pt idx="1">
                  <c:v>30</c:v>
                </c:pt>
                <c:pt idx="2">
                  <c:v>2.5</c:v>
                </c:pt>
                <c:pt idx="3">
                  <c:v>6.3</c:v>
                </c:pt>
                <c:pt idx="4">
                  <c:v>8.6</c:v>
                </c:pt>
                <c:pt idx="5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63-44D9-AB24-DCAF0265EF87}"/>
            </c:ext>
          </c:extLst>
        </c:ser>
        <c:ser>
          <c:idx val="2"/>
          <c:order val="2"/>
          <c:tx>
            <c:strRef>
              <c:f>Лист1!$G$15</c:f>
              <c:strCache>
                <c:ptCount val="1"/>
                <c:pt idx="0">
                  <c:v>19-20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Лист1!$D$16:$D$21</c:f>
              <c:strCache>
                <c:ptCount val="6"/>
                <c:pt idx="0">
                  <c:v>Рабочие</c:v>
                </c:pt>
                <c:pt idx="1">
                  <c:v>служащие</c:v>
                </c:pt>
                <c:pt idx="2">
                  <c:v>предприниматели</c:v>
                </c:pt>
                <c:pt idx="3">
                  <c:v>домохозяйки</c:v>
                </c:pt>
                <c:pt idx="4">
                  <c:v>безработные</c:v>
                </c:pt>
                <c:pt idx="5">
                  <c:v>пенсионеры</c:v>
                </c:pt>
              </c:strCache>
            </c:strRef>
          </c:cat>
          <c:val>
            <c:numRef>
              <c:f>Лист1!$G$16:$G$21</c:f>
              <c:numCache>
                <c:formatCode>General</c:formatCode>
                <c:ptCount val="6"/>
                <c:pt idx="0">
                  <c:v>51</c:v>
                </c:pt>
                <c:pt idx="1">
                  <c:v>29</c:v>
                </c:pt>
                <c:pt idx="2">
                  <c:v>2.4</c:v>
                </c:pt>
                <c:pt idx="3">
                  <c:v>7.4</c:v>
                </c:pt>
                <c:pt idx="4">
                  <c:v>8.6999999999999993</c:v>
                </c:pt>
                <c:pt idx="5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63-44D9-AB24-DCAF0265EF87}"/>
            </c:ext>
          </c:extLst>
        </c:ser>
        <c:ser>
          <c:idx val="3"/>
          <c:order val="3"/>
          <c:tx>
            <c:strRef>
              <c:f>Лист1!$H$15</c:f>
              <c:strCache>
                <c:ptCount val="1"/>
                <c:pt idx="0">
                  <c:v>20-21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Лист1!$D$16:$D$21</c:f>
              <c:strCache>
                <c:ptCount val="6"/>
                <c:pt idx="0">
                  <c:v>Рабочие</c:v>
                </c:pt>
                <c:pt idx="1">
                  <c:v>служащие</c:v>
                </c:pt>
                <c:pt idx="2">
                  <c:v>предприниматели</c:v>
                </c:pt>
                <c:pt idx="3">
                  <c:v>домохозяйки</c:v>
                </c:pt>
                <c:pt idx="4">
                  <c:v>безработные</c:v>
                </c:pt>
                <c:pt idx="5">
                  <c:v>пенсионеры</c:v>
                </c:pt>
              </c:strCache>
            </c:strRef>
          </c:cat>
          <c:val>
            <c:numRef>
              <c:f>Лист1!$H$16:$H$21</c:f>
              <c:numCache>
                <c:formatCode>General</c:formatCode>
                <c:ptCount val="6"/>
                <c:pt idx="0">
                  <c:v>52</c:v>
                </c:pt>
                <c:pt idx="1">
                  <c:v>29</c:v>
                </c:pt>
                <c:pt idx="2">
                  <c:v>2.5</c:v>
                </c:pt>
                <c:pt idx="3">
                  <c:v>7.8</c:v>
                </c:pt>
                <c:pt idx="4">
                  <c:v>7.1</c:v>
                </c:pt>
                <c:pt idx="5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63-44D9-AB24-DCAF0265EF87}"/>
            </c:ext>
          </c:extLst>
        </c:ser>
        <c:ser>
          <c:idx val="4"/>
          <c:order val="4"/>
          <c:tx>
            <c:strRef>
              <c:f>Лист1!$I$15</c:f>
              <c:strCache>
                <c:ptCount val="1"/>
                <c:pt idx="0">
                  <c:v>21-22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Лист1!$D$16:$D$21</c:f>
              <c:strCache>
                <c:ptCount val="6"/>
                <c:pt idx="0">
                  <c:v>Рабочие</c:v>
                </c:pt>
                <c:pt idx="1">
                  <c:v>служащие</c:v>
                </c:pt>
                <c:pt idx="2">
                  <c:v>предприниматели</c:v>
                </c:pt>
                <c:pt idx="3">
                  <c:v>домохозяйки</c:v>
                </c:pt>
                <c:pt idx="4">
                  <c:v>безработные</c:v>
                </c:pt>
                <c:pt idx="5">
                  <c:v>пенсионеры</c:v>
                </c:pt>
              </c:strCache>
            </c:strRef>
          </c:cat>
          <c:val>
            <c:numRef>
              <c:f>Лист1!$I$16:$I$21</c:f>
              <c:numCache>
                <c:formatCode>General</c:formatCode>
                <c:ptCount val="6"/>
                <c:pt idx="0">
                  <c:v>55</c:v>
                </c:pt>
                <c:pt idx="1">
                  <c:v>26</c:v>
                </c:pt>
                <c:pt idx="2">
                  <c:v>2.2999999999999998</c:v>
                </c:pt>
                <c:pt idx="3">
                  <c:v>8.8000000000000007</c:v>
                </c:pt>
                <c:pt idx="4">
                  <c:v>5.7</c:v>
                </c:pt>
                <c:pt idx="5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63-44D9-AB24-DCAF0265EF87}"/>
            </c:ext>
          </c:extLst>
        </c:ser>
        <c:ser>
          <c:idx val="5"/>
          <c:order val="5"/>
          <c:tx>
            <c:strRef>
              <c:f>Лист1!$J$15</c:f>
              <c:strCache>
                <c:ptCount val="1"/>
                <c:pt idx="0">
                  <c:v>22-23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Лист1!$D$16:$D$21</c:f>
              <c:strCache>
                <c:ptCount val="6"/>
                <c:pt idx="0">
                  <c:v>Рабочие</c:v>
                </c:pt>
                <c:pt idx="1">
                  <c:v>служащие</c:v>
                </c:pt>
                <c:pt idx="2">
                  <c:v>предприниматели</c:v>
                </c:pt>
                <c:pt idx="3">
                  <c:v>домохозяйки</c:v>
                </c:pt>
                <c:pt idx="4">
                  <c:v>безработные</c:v>
                </c:pt>
                <c:pt idx="5">
                  <c:v>пенсионеры</c:v>
                </c:pt>
              </c:strCache>
            </c:strRef>
          </c:cat>
          <c:val>
            <c:numRef>
              <c:f>Лист1!$J$16:$J$21</c:f>
              <c:numCache>
                <c:formatCode>General</c:formatCode>
                <c:ptCount val="6"/>
                <c:pt idx="0">
                  <c:v>55</c:v>
                </c:pt>
                <c:pt idx="1">
                  <c:v>27</c:v>
                </c:pt>
                <c:pt idx="2">
                  <c:v>2.2999999999999998</c:v>
                </c:pt>
                <c:pt idx="3">
                  <c:v>9</c:v>
                </c:pt>
                <c:pt idx="4">
                  <c:v>5.7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63-44D9-AB24-DCAF0265EF8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58402976"/>
        <c:axId val="35840336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Лист1!$E$15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Лист1!$D$16:$D$21</c15:sqref>
                        </c15:formulaRef>
                      </c:ext>
                    </c:extLst>
                    <c:strCache>
                      <c:ptCount val="6"/>
                      <c:pt idx="0">
                        <c:v>Рабочие</c:v>
                      </c:pt>
                      <c:pt idx="1">
                        <c:v>служащие</c:v>
                      </c:pt>
                      <c:pt idx="2">
                        <c:v>предприниматели</c:v>
                      </c:pt>
                      <c:pt idx="3">
                        <c:v>домохозяйки</c:v>
                      </c:pt>
                      <c:pt idx="4">
                        <c:v>безработные</c:v>
                      </c:pt>
                      <c:pt idx="5">
                        <c:v>пенсионеры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Лист1!$E$16:$E$21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DB63-44D9-AB24-DCAF0265EF87}"/>
                  </c:ext>
                </c:extLst>
              </c15:ser>
            </c15:filteredBarSeries>
          </c:ext>
        </c:extLst>
      </c:barChart>
      <c:catAx>
        <c:axId val="358402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403368"/>
        <c:crosses val="autoZero"/>
        <c:auto val="1"/>
        <c:lblAlgn val="ctr"/>
        <c:lblOffset val="100"/>
        <c:noMultiLvlLbl val="0"/>
      </c:catAx>
      <c:valAx>
        <c:axId val="358403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402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FF0000"/>
                </a:solidFill>
              </a:rPr>
              <a:t>Состав</a:t>
            </a:r>
            <a:r>
              <a:rPr lang="ru-RU" b="1" baseline="0">
                <a:solidFill>
                  <a:srgbClr val="FF0000"/>
                </a:solidFill>
              </a:rPr>
              <a:t> семей</a:t>
            </a:r>
            <a:endParaRPr lang="ru-RU" b="1">
              <a:solidFill>
                <a:srgbClr val="FF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Лист1!$F$3</c:f>
              <c:strCache>
                <c:ptCount val="1"/>
                <c:pt idx="0">
                  <c:v>18-19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Лист1!$D$4:$D$7</c:f>
              <c:strCache>
                <c:ptCount val="4"/>
                <c:pt idx="0">
                  <c:v>Неполные</c:v>
                </c:pt>
                <c:pt idx="1">
                  <c:v>Малообеспеченые</c:v>
                </c:pt>
                <c:pt idx="2">
                  <c:v>Неблагополучные</c:v>
                </c:pt>
                <c:pt idx="3">
                  <c:v>многодетные</c:v>
                </c:pt>
              </c:strCache>
            </c:strRef>
          </c:cat>
          <c:val>
            <c:numRef>
              <c:f>Лист1!$F$4:$F$7</c:f>
              <c:numCache>
                <c:formatCode>General</c:formatCode>
                <c:ptCount val="4"/>
                <c:pt idx="0">
                  <c:v>30</c:v>
                </c:pt>
                <c:pt idx="1">
                  <c:v>25</c:v>
                </c:pt>
                <c:pt idx="2">
                  <c:v>0.9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E1-4A7C-8820-6D69D7B5C578}"/>
            </c:ext>
          </c:extLst>
        </c:ser>
        <c:ser>
          <c:idx val="2"/>
          <c:order val="2"/>
          <c:tx>
            <c:strRef>
              <c:f>Лист1!$G$3</c:f>
              <c:strCache>
                <c:ptCount val="1"/>
                <c:pt idx="0">
                  <c:v>19-20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Лист1!$D$4:$D$7</c:f>
              <c:strCache>
                <c:ptCount val="4"/>
                <c:pt idx="0">
                  <c:v>Неполные</c:v>
                </c:pt>
                <c:pt idx="1">
                  <c:v>Малообеспеченые</c:v>
                </c:pt>
                <c:pt idx="2">
                  <c:v>Неблагополучные</c:v>
                </c:pt>
                <c:pt idx="3">
                  <c:v>многодетные</c:v>
                </c:pt>
              </c:strCache>
            </c:strRef>
          </c:cat>
          <c:val>
            <c:numRef>
              <c:f>Лист1!$G$4:$G$7</c:f>
              <c:numCache>
                <c:formatCode>General</c:formatCode>
                <c:ptCount val="4"/>
                <c:pt idx="0">
                  <c:v>32</c:v>
                </c:pt>
                <c:pt idx="1">
                  <c:v>24</c:v>
                </c:pt>
                <c:pt idx="2">
                  <c:v>1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E1-4A7C-8820-6D69D7B5C578}"/>
            </c:ext>
          </c:extLst>
        </c:ser>
        <c:ser>
          <c:idx val="3"/>
          <c:order val="3"/>
          <c:tx>
            <c:strRef>
              <c:f>Лист1!$H$3</c:f>
              <c:strCache>
                <c:ptCount val="1"/>
                <c:pt idx="0">
                  <c:v>20-21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Лист1!$D$4:$D$7</c:f>
              <c:strCache>
                <c:ptCount val="4"/>
                <c:pt idx="0">
                  <c:v>Неполные</c:v>
                </c:pt>
                <c:pt idx="1">
                  <c:v>Малообеспеченые</c:v>
                </c:pt>
                <c:pt idx="2">
                  <c:v>Неблагополучные</c:v>
                </c:pt>
                <c:pt idx="3">
                  <c:v>многодетные</c:v>
                </c:pt>
              </c:strCache>
            </c:strRef>
          </c:cat>
          <c:val>
            <c:numRef>
              <c:f>Лист1!$H$4:$H$7</c:f>
              <c:numCache>
                <c:formatCode>General</c:formatCode>
                <c:ptCount val="4"/>
                <c:pt idx="0">
                  <c:v>33</c:v>
                </c:pt>
                <c:pt idx="1">
                  <c:v>28</c:v>
                </c:pt>
                <c:pt idx="2">
                  <c:v>1.8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E1-4A7C-8820-6D69D7B5C578}"/>
            </c:ext>
          </c:extLst>
        </c:ser>
        <c:ser>
          <c:idx val="4"/>
          <c:order val="4"/>
          <c:tx>
            <c:strRef>
              <c:f>Лист1!$I$3</c:f>
              <c:strCache>
                <c:ptCount val="1"/>
                <c:pt idx="0">
                  <c:v>21-22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Лист1!$D$4:$D$7</c:f>
              <c:strCache>
                <c:ptCount val="4"/>
                <c:pt idx="0">
                  <c:v>Неполные</c:v>
                </c:pt>
                <c:pt idx="1">
                  <c:v>Малообеспеченые</c:v>
                </c:pt>
                <c:pt idx="2">
                  <c:v>Неблагополучные</c:v>
                </c:pt>
                <c:pt idx="3">
                  <c:v>многодетные</c:v>
                </c:pt>
              </c:strCache>
            </c:strRef>
          </c:cat>
          <c:val>
            <c:numRef>
              <c:f>Лист1!$I$4:$I$7</c:f>
              <c:numCache>
                <c:formatCode>General</c:formatCode>
                <c:ptCount val="4"/>
                <c:pt idx="0">
                  <c:v>33</c:v>
                </c:pt>
                <c:pt idx="1">
                  <c:v>29</c:v>
                </c:pt>
                <c:pt idx="2">
                  <c:v>1.4</c:v>
                </c:pt>
                <c:pt idx="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E1-4A7C-8820-6D69D7B5C578}"/>
            </c:ext>
          </c:extLst>
        </c:ser>
        <c:ser>
          <c:idx val="5"/>
          <c:order val="5"/>
          <c:tx>
            <c:strRef>
              <c:f>Лист1!$J$3</c:f>
              <c:strCache>
                <c:ptCount val="1"/>
                <c:pt idx="0">
                  <c:v>22-23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Лист1!$D$4:$D$7</c:f>
              <c:strCache>
                <c:ptCount val="4"/>
                <c:pt idx="0">
                  <c:v>Неполные</c:v>
                </c:pt>
                <c:pt idx="1">
                  <c:v>Малообеспеченые</c:v>
                </c:pt>
                <c:pt idx="2">
                  <c:v>Неблагополучные</c:v>
                </c:pt>
                <c:pt idx="3">
                  <c:v>многодетные</c:v>
                </c:pt>
              </c:strCache>
            </c:strRef>
          </c:cat>
          <c:val>
            <c:numRef>
              <c:f>Лист1!$J$4:$J$7</c:f>
              <c:numCache>
                <c:formatCode>General</c:formatCode>
                <c:ptCount val="4"/>
                <c:pt idx="0">
                  <c:v>32</c:v>
                </c:pt>
                <c:pt idx="1">
                  <c:v>19</c:v>
                </c:pt>
                <c:pt idx="2">
                  <c:v>1.2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E1-4A7C-8820-6D69D7B5C57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58255616"/>
        <c:axId val="35825679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Лист1!$E$3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Лист1!$D$4:$D$7</c15:sqref>
                        </c15:formulaRef>
                      </c:ext>
                    </c:extLst>
                    <c:strCache>
                      <c:ptCount val="4"/>
                      <c:pt idx="0">
                        <c:v>Неполные</c:v>
                      </c:pt>
                      <c:pt idx="1">
                        <c:v>Малообеспеченые</c:v>
                      </c:pt>
                      <c:pt idx="2">
                        <c:v>Неблагополучные</c:v>
                      </c:pt>
                      <c:pt idx="3">
                        <c:v>многодетные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Лист1!$E$4:$E$7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C0E1-4A7C-8820-6D69D7B5C578}"/>
                  </c:ext>
                </c:extLst>
              </c15:ser>
            </c15:filteredBarSeries>
          </c:ext>
        </c:extLst>
      </c:barChart>
      <c:catAx>
        <c:axId val="35825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256792"/>
        <c:crosses val="autoZero"/>
        <c:auto val="1"/>
        <c:lblAlgn val="ctr"/>
        <c:lblOffset val="100"/>
        <c:noMultiLvlLbl val="0"/>
      </c:catAx>
      <c:valAx>
        <c:axId val="358256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25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FF0000"/>
                </a:solidFill>
              </a:rPr>
              <a:t>Жилищные</a:t>
            </a:r>
            <a:r>
              <a:rPr lang="ru-RU" b="1" baseline="0">
                <a:solidFill>
                  <a:srgbClr val="FF0000"/>
                </a:solidFill>
              </a:rPr>
              <a:t> условия</a:t>
            </a:r>
            <a:endParaRPr lang="ru-RU" b="1">
              <a:solidFill>
                <a:srgbClr val="FF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Лист1!$F$9</c:f>
              <c:strCache>
                <c:ptCount val="1"/>
                <c:pt idx="0">
                  <c:v>18-19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Лист1!$D$10:$D$14</c:f>
              <c:strCache>
                <c:ptCount val="4"/>
                <c:pt idx="0">
                  <c:v>Отдельн квартиры</c:v>
                </c:pt>
                <c:pt idx="1">
                  <c:v>аренда</c:v>
                </c:pt>
                <c:pt idx="2">
                  <c:v>ч/дом</c:v>
                </c:pt>
                <c:pt idx="3">
                  <c:v>общежитие</c:v>
                </c:pt>
              </c:strCache>
            </c:strRef>
          </c:cat>
          <c:val>
            <c:numRef>
              <c:f>Лист1!$F$10:$F$14</c:f>
              <c:numCache>
                <c:formatCode>General</c:formatCode>
                <c:ptCount val="5"/>
                <c:pt idx="0">
                  <c:v>38.700000000000003</c:v>
                </c:pt>
                <c:pt idx="1">
                  <c:v>5</c:v>
                </c:pt>
                <c:pt idx="2">
                  <c:v>30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6E-42B5-96D5-2280B1908330}"/>
            </c:ext>
          </c:extLst>
        </c:ser>
        <c:ser>
          <c:idx val="2"/>
          <c:order val="2"/>
          <c:tx>
            <c:strRef>
              <c:f>Лист1!$G$9</c:f>
              <c:strCache>
                <c:ptCount val="1"/>
                <c:pt idx="0">
                  <c:v>19-20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Лист1!$D$10:$D$14</c:f>
              <c:strCache>
                <c:ptCount val="4"/>
                <c:pt idx="0">
                  <c:v>Отдельн квартиры</c:v>
                </c:pt>
                <c:pt idx="1">
                  <c:v>аренда</c:v>
                </c:pt>
                <c:pt idx="2">
                  <c:v>ч/дом</c:v>
                </c:pt>
                <c:pt idx="3">
                  <c:v>общежитие</c:v>
                </c:pt>
              </c:strCache>
            </c:strRef>
          </c:cat>
          <c:val>
            <c:numRef>
              <c:f>Лист1!$G$10:$G$14</c:f>
              <c:numCache>
                <c:formatCode>General</c:formatCode>
                <c:ptCount val="5"/>
                <c:pt idx="0">
                  <c:v>41.6</c:v>
                </c:pt>
                <c:pt idx="1">
                  <c:v>5</c:v>
                </c:pt>
                <c:pt idx="2">
                  <c:v>37</c:v>
                </c:pt>
                <c:pt idx="3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6E-42B5-96D5-2280B1908330}"/>
            </c:ext>
          </c:extLst>
        </c:ser>
        <c:ser>
          <c:idx val="3"/>
          <c:order val="3"/>
          <c:tx>
            <c:strRef>
              <c:f>Лист1!$H$9</c:f>
              <c:strCache>
                <c:ptCount val="1"/>
                <c:pt idx="0">
                  <c:v>20-21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Лист1!$D$10:$D$14</c:f>
              <c:strCache>
                <c:ptCount val="4"/>
                <c:pt idx="0">
                  <c:v>Отдельн квартиры</c:v>
                </c:pt>
                <c:pt idx="1">
                  <c:v>аренда</c:v>
                </c:pt>
                <c:pt idx="2">
                  <c:v>ч/дом</c:v>
                </c:pt>
                <c:pt idx="3">
                  <c:v>общежитие</c:v>
                </c:pt>
              </c:strCache>
            </c:strRef>
          </c:cat>
          <c:val>
            <c:numRef>
              <c:f>Лист1!$H$10:$H$14</c:f>
              <c:numCache>
                <c:formatCode>General</c:formatCode>
                <c:ptCount val="5"/>
                <c:pt idx="0">
                  <c:v>44</c:v>
                </c:pt>
                <c:pt idx="1">
                  <c:v>4.3</c:v>
                </c:pt>
                <c:pt idx="2">
                  <c:v>28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6E-42B5-96D5-2280B1908330}"/>
            </c:ext>
          </c:extLst>
        </c:ser>
        <c:ser>
          <c:idx val="4"/>
          <c:order val="4"/>
          <c:tx>
            <c:strRef>
              <c:f>Лист1!$I$9</c:f>
              <c:strCache>
                <c:ptCount val="1"/>
                <c:pt idx="0">
                  <c:v>21-22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Лист1!$D$10:$D$14</c:f>
              <c:strCache>
                <c:ptCount val="4"/>
                <c:pt idx="0">
                  <c:v>Отдельн квартиры</c:v>
                </c:pt>
                <c:pt idx="1">
                  <c:v>аренда</c:v>
                </c:pt>
                <c:pt idx="2">
                  <c:v>ч/дом</c:v>
                </c:pt>
                <c:pt idx="3">
                  <c:v>общежитие</c:v>
                </c:pt>
              </c:strCache>
            </c:strRef>
          </c:cat>
          <c:val>
            <c:numRef>
              <c:f>Лист1!$I$10:$I$14</c:f>
              <c:numCache>
                <c:formatCode>General</c:formatCode>
                <c:ptCount val="5"/>
                <c:pt idx="0">
                  <c:v>46</c:v>
                </c:pt>
                <c:pt idx="1">
                  <c:v>4.3</c:v>
                </c:pt>
                <c:pt idx="2">
                  <c:v>27</c:v>
                </c:pt>
                <c:pt idx="3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66E-42B5-96D5-2280B1908330}"/>
            </c:ext>
          </c:extLst>
        </c:ser>
        <c:ser>
          <c:idx val="5"/>
          <c:order val="5"/>
          <c:tx>
            <c:strRef>
              <c:f>Лист1!$J$9</c:f>
              <c:strCache>
                <c:ptCount val="1"/>
                <c:pt idx="0">
                  <c:v>22-23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Лист1!$D$10:$D$14</c:f>
              <c:strCache>
                <c:ptCount val="4"/>
                <c:pt idx="0">
                  <c:v>Отдельн квартиры</c:v>
                </c:pt>
                <c:pt idx="1">
                  <c:v>аренда</c:v>
                </c:pt>
                <c:pt idx="2">
                  <c:v>ч/дом</c:v>
                </c:pt>
                <c:pt idx="3">
                  <c:v>общежитие</c:v>
                </c:pt>
              </c:strCache>
            </c:strRef>
          </c:cat>
          <c:val>
            <c:numRef>
              <c:f>Лист1!$J$10:$J$14</c:f>
              <c:numCache>
                <c:formatCode>General</c:formatCode>
                <c:ptCount val="5"/>
                <c:pt idx="0">
                  <c:v>43</c:v>
                </c:pt>
                <c:pt idx="1">
                  <c:v>4</c:v>
                </c:pt>
                <c:pt idx="2">
                  <c:v>28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66E-42B5-96D5-2280B190833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58253264"/>
        <c:axId val="3582571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Лист1!$E$9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Лист1!$D$10:$D$14</c15:sqref>
                        </c15:formulaRef>
                      </c:ext>
                    </c:extLst>
                    <c:strCache>
                      <c:ptCount val="4"/>
                      <c:pt idx="0">
                        <c:v>Отдельн квартиры</c:v>
                      </c:pt>
                      <c:pt idx="1">
                        <c:v>аренда</c:v>
                      </c:pt>
                      <c:pt idx="2">
                        <c:v>ч/дом</c:v>
                      </c:pt>
                      <c:pt idx="3">
                        <c:v>общежитие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Лист1!$E$10:$E$14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F66E-42B5-96D5-2280B1908330}"/>
                  </c:ext>
                </c:extLst>
              </c15:ser>
            </c15:filteredBarSeries>
          </c:ext>
        </c:extLst>
      </c:barChart>
      <c:catAx>
        <c:axId val="35825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257184"/>
        <c:crosses val="autoZero"/>
        <c:auto val="1"/>
        <c:lblAlgn val="ctr"/>
        <c:lblOffset val="100"/>
        <c:noMultiLvlLbl val="0"/>
      </c:catAx>
      <c:valAx>
        <c:axId val="35825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25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кач!$B$5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кач!$C$3:$H$4</c:f>
              <c:strCache>
                <c:ptCount val="6"/>
                <c:pt idx="0">
                  <c:v>17-18</c:v>
                </c:pt>
                <c:pt idx="1">
                  <c:v>18-19</c:v>
                </c:pt>
                <c:pt idx="2">
                  <c:v>19-20</c:v>
                </c:pt>
                <c:pt idx="3">
                  <c:v>20-21</c:v>
                </c:pt>
                <c:pt idx="4">
                  <c:v>21-22</c:v>
                </c:pt>
                <c:pt idx="5">
                  <c:v>22-23</c:v>
                </c:pt>
              </c:strCache>
            </c:strRef>
          </c:cat>
          <c:val>
            <c:numRef>
              <c:f>кач!$C$5:$H$5</c:f>
              <c:numCache>
                <c:formatCode>General</c:formatCode>
                <c:ptCount val="6"/>
                <c:pt idx="0">
                  <c:v>46</c:v>
                </c:pt>
                <c:pt idx="1">
                  <c:v>53</c:v>
                </c:pt>
                <c:pt idx="2">
                  <c:v>54</c:v>
                </c:pt>
                <c:pt idx="3">
                  <c:v>51</c:v>
                </c:pt>
                <c:pt idx="4">
                  <c:v>48</c:v>
                </c:pt>
                <c:pt idx="5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B9-42F2-B47B-7CF496E23028}"/>
            </c:ext>
          </c:extLst>
        </c:ser>
        <c:ser>
          <c:idx val="1"/>
          <c:order val="1"/>
          <c:tx>
            <c:strRef>
              <c:f>кач!$B$6</c:f>
              <c:strCache>
                <c:ptCount val="1"/>
                <c:pt idx="0">
                  <c:v>Обучен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кач!$C$3:$H$4</c:f>
              <c:strCache>
                <c:ptCount val="6"/>
                <c:pt idx="0">
                  <c:v>17-18</c:v>
                </c:pt>
                <c:pt idx="1">
                  <c:v>18-19</c:v>
                </c:pt>
                <c:pt idx="2">
                  <c:v>19-20</c:v>
                </c:pt>
                <c:pt idx="3">
                  <c:v>20-21</c:v>
                </c:pt>
                <c:pt idx="4">
                  <c:v>21-22</c:v>
                </c:pt>
                <c:pt idx="5">
                  <c:v>22-23</c:v>
                </c:pt>
              </c:strCache>
            </c:strRef>
          </c:cat>
          <c:val>
            <c:numRef>
              <c:f>кач!$C$6:$H$6</c:f>
              <c:numCache>
                <c:formatCode>General</c:formatCode>
                <c:ptCount val="6"/>
                <c:pt idx="0">
                  <c:v>98</c:v>
                </c:pt>
                <c:pt idx="1">
                  <c:v>97</c:v>
                </c:pt>
                <c:pt idx="2">
                  <c:v>99</c:v>
                </c:pt>
                <c:pt idx="3">
                  <c:v>98</c:v>
                </c:pt>
                <c:pt idx="4">
                  <c:v>99</c:v>
                </c:pt>
                <c:pt idx="5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B9-42F2-B47B-7CF496E23028}"/>
            </c:ext>
          </c:extLst>
        </c:ser>
        <c:ser>
          <c:idx val="2"/>
          <c:order val="2"/>
          <c:tx>
            <c:strRef>
              <c:f>кач!$B$7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кач!$C$3:$H$4</c:f>
              <c:strCache>
                <c:ptCount val="6"/>
                <c:pt idx="0">
                  <c:v>17-18</c:v>
                </c:pt>
                <c:pt idx="1">
                  <c:v>18-19</c:v>
                </c:pt>
                <c:pt idx="2">
                  <c:v>19-20</c:v>
                </c:pt>
                <c:pt idx="3">
                  <c:v>20-21</c:v>
                </c:pt>
                <c:pt idx="4">
                  <c:v>21-22</c:v>
                </c:pt>
                <c:pt idx="5">
                  <c:v>22-23</c:v>
                </c:pt>
              </c:strCache>
            </c:strRef>
          </c:cat>
          <c:val>
            <c:numRef>
              <c:f>кач!$C$7:$H$7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99B9-42F2-B47B-7CF496E230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867264"/>
        <c:axId val="56103296"/>
        <c:axId val="0"/>
      </c:bar3DChart>
      <c:catAx>
        <c:axId val="558672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6103296"/>
        <c:crosses val="autoZero"/>
        <c:auto val="1"/>
        <c:lblAlgn val="ctr"/>
        <c:lblOffset val="100"/>
        <c:noMultiLvlLbl val="0"/>
      </c:catAx>
      <c:valAx>
        <c:axId val="5610329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5586726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'[таблицы профилактика.xls]Лист2'!$B$6:$C$6</c:f>
              <c:strCache>
                <c:ptCount val="1"/>
                <c:pt idx="0">
                  <c:v>количество учащихся стоящих на ВШУ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'[таблицы профилактика.xls]Лист2'!$D$5:$H$5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20-21</c:v>
                </c:pt>
                <c:pt idx="4">
                  <c:v>21-22</c:v>
                </c:pt>
              </c:strCache>
            </c:strRef>
          </c:cat>
          <c:val>
            <c:numRef>
              <c:f>'[таблицы профилактика.xls]Лист2'!$D$6:$H$6</c:f>
              <c:numCache>
                <c:formatCode>General</c:formatCode>
                <c:ptCount val="5"/>
                <c:pt idx="0">
                  <c:v>24</c:v>
                </c:pt>
                <c:pt idx="1">
                  <c:v>13</c:v>
                </c:pt>
                <c:pt idx="2">
                  <c:v>8</c:v>
                </c:pt>
                <c:pt idx="3">
                  <c:v>9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E3-440E-B6C0-0CF0EC419D31}"/>
            </c:ext>
          </c:extLst>
        </c:ser>
        <c:ser>
          <c:idx val="1"/>
          <c:order val="1"/>
          <c:tx>
            <c:strRef>
              <c:f>'[таблицы профилактика.xls]Лист2'!$B$7:$C$7</c:f>
              <c:strCache>
                <c:ptCount val="1"/>
                <c:pt idx="0">
                  <c:v>на учете в ОП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'[таблицы профилактика.xls]Лист2'!$D$5:$H$5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20-21</c:v>
                </c:pt>
                <c:pt idx="4">
                  <c:v>21-22</c:v>
                </c:pt>
              </c:strCache>
            </c:strRef>
          </c:cat>
          <c:val>
            <c:numRef>
              <c:f>'[таблицы профилактика.xls]Лист2'!$D$7:$H$7</c:f>
              <c:numCache>
                <c:formatCode>General</c:formatCode>
                <c:ptCount val="5"/>
                <c:pt idx="0">
                  <c:v>6</c:v>
                </c:pt>
                <c:pt idx="1">
                  <c:v>4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E3-440E-B6C0-0CF0EC419D31}"/>
            </c:ext>
          </c:extLst>
        </c:ser>
        <c:ser>
          <c:idx val="2"/>
          <c:order val="2"/>
          <c:tx>
            <c:strRef>
              <c:f>'[таблицы профилактика.xls]Лист2'!$B$8:$C$8</c:f>
              <c:strCache>
                <c:ptCount val="1"/>
                <c:pt idx="0">
                  <c:v>на учете в КДН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'[таблицы профилактика.xls]Лист2'!$D$5:$H$5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20-21</c:v>
                </c:pt>
                <c:pt idx="4">
                  <c:v>21-22</c:v>
                </c:pt>
              </c:strCache>
            </c:strRef>
          </c:cat>
          <c:val>
            <c:numRef>
              <c:f>'[таблицы профилактика.xls]Лист2'!$D$8:$H$8</c:f>
              <c:numCache>
                <c:formatCode>General</c:formatCode>
                <c:ptCount val="5"/>
                <c:pt idx="0">
                  <c:v>12</c:v>
                </c:pt>
                <c:pt idx="1">
                  <c:v>10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E3-440E-B6C0-0CF0EC419D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527744"/>
        <c:axId val="358529280"/>
      </c:barChart>
      <c:catAx>
        <c:axId val="358527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8529280"/>
        <c:crosses val="autoZero"/>
        <c:auto val="1"/>
        <c:lblAlgn val="ctr"/>
        <c:lblOffset val="100"/>
        <c:noMultiLvlLbl val="0"/>
      </c:catAx>
      <c:valAx>
        <c:axId val="358529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8527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36FF-60A6-4DB2-BE0D-55E0A5C7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9731</Words>
  <Characters>55472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школы</vt:lpstr>
    </vt:vector>
  </TitlesOfParts>
  <Company/>
  <LinksUpToDate>false</LinksUpToDate>
  <CharactersWithSpaces>65073</CharactersWithSpaces>
  <SharedDoc>false</SharedDoc>
  <HLinks>
    <vt:vector size="36" baseType="variant">
      <vt:variant>
        <vt:i4>7012463</vt:i4>
      </vt:variant>
      <vt:variant>
        <vt:i4>15</vt:i4>
      </vt:variant>
      <vt:variant>
        <vt:i4>0</vt:i4>
      </vt:variant>
      <vt:variant>
        <vt:i4>5</vt:i4>
      </vt:variant>
      <vt:variant>
        <vt:lpwstr>https://drive.google.com/file/d/1xirWjLf7du6avuFka86jJSPQdbTcnUFi/view?usp=sharing</vt:lpwstr>
      </vt:variant>
      <vt:variant>
        <vt:lpwstr/>
      </vt:variant>
      <vt:variant>
        <vt:i4>4325457</vt:i4>
      </vt:variant>
      <vt:variant>
        <vt:i4>12</vt:i4>
      </vt:variant>
      <vt:variant>
        <vt:i4>0</vt:i4>
      </vt:variant>
      <vt:variant>
        <vt:i4>5</vt:i4>
      </vt:variant>
      <vt:variant>
        <vt:lpwstr>http://sc22sar.eljur.ru/hello</vt:lpwstr>
      </vt:variant>
      <vt:variant>
        <vt:lpwstr/>
      </vt:variant>
      <vt:variant>
        <vt:i4>5570589</vt:i4>
      </vt:variant>
      <vt:variant>
        <vt:i4>9</vt:i4>
      </vt:variant>
      <vt:variant>
        <vt:i4>0</vt:i4>
      </vt:variant>
      <vt:variant>
        <vt:i4>5</vt:i4>
      </vt:variant>
      <vt:variant>
        <vt:lpwstr>https://sc22sar.schoolrm.ru/sveden/education/</vt:lpwstr>
      </vt:variant>
      <vt:variant>
        <vt:lpwstr/>
      </vt:variant>
      <vt:variant>
        <vt:i4>3670034</vt:i4>
      </vt:variant>
      <vt:variant>
        <vt:i4>6</vt:i4>
      </vt:variant>
      <vt:variant>
        <vt:i4>0</vt:i4>
      </vt:variant>
      <vt:variant>
        <vt:i4>5</vt:i4>
      </vt:variant>
      <vt:variant>
        <vt:lpwstr>http://www.edu.ru/db/mo/Data/d_09/m373.html</vt:lpwstr>
      </vt:variant>
      <vt:variant>
        <vt:lpwstr/>
      </vt:variant>
      <vt:variant>
        <vt:i4>3211391</vt:i4>
      </vt:variant>
      <vt:variant>
        <vt:i4>3</vt:i4>
      </vt:variant>
      <vt:variant>
        <vt:i4>0</vt:i4>
      </vt:variant>
      <vt:variant>
        <vt:i4>5</vt:i4>
      </vt:variant>
      <vt:variant>
        <vt:lpwstr>http://www.schoolrm.ru/schools/sc22sar/</vt:lpwstr>
      </vt:variant>
      <vt:variant>
        <vt:lpwstr/>
      </vt:variant>
      <vt:variant>
        <vt:i4>4784168</vt:i4>
      </vt:variant>
      <vt:variant>
        <vt:i4>0</vt:i4>
      </vt:variant>
      <vt:variant>
        <vt:i4>0</vt:i4>
      </vt:variant>
      <vt:variant>
        <vt:i4>5</vt:i4>
      </vt:variant>
      <vt:variant>
        <vt:lpwstr>mailto:sch.sar.22@e-mordovia.ru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школы</dc:title>
  <dc:creator>Ахтямова</dc:creator>
  <cp:lastModifiedBy>Школа22</cp:lastModifiedBy>
  <cp:revision>2</cp:revision>
  <cp:lastPrinted>2024-04-19T13:38:00Z</cp:lastPrinted>
  <dcterms:created xsi:type="dcterms:W3CDTF">2024-04-19T13:57:00Z</dcterms:created>
  <dcterms:modified xsi:type="dcterms:W3CDTF">2024-04-19T13:57:00Z</dcterms:modified>
</cp:coreProperties>
</file>